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hAnsiTheme="majorHAnsi"/>
        </w:rPr>
        <w:id w:val="233444242"/>
        <w:docPartObj>
          <w:docPartGallery w:val="Cover Pages"/>
          <w:docPartUnique/>
        </w:docPartObj>
      </w:sdtPr>
      <w:sdtContent>
        <w:p w:rsidR="00DC4708" w:rsidRPr="00F103F9" w:rsidRDefault="00DC4708">
          <w:pPr>
            <w:rPr>
              <w:rFonts w:asciiTheme="majorHAnsi" w:hAnsiTheme="majorHAnsi"/>
            </w:rPr>
          </w:pPr>
          <w:r w:rsidRPr="00F103F9">
            <w:rPr>
              <w:rFonts w:asciiTheme="majorHAnsi" w:hAnsi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643D0BEB" wp14:editId="14FF0FFD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9464" cy="10058400"/>
                    <wp:effectExtent l="0" t="0" r="5715" b="0"/>
                    <wp:wrapNone/>
                    <wp:docPr id="363" name="Grupo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99464" cy="10058400"/>
                              <a:chOff x="7344" y="0"/>
                              <a:chExt cx="4897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7" cy="15840"/>
                                <a:chOff x="7560" y="0"/>
                                <a:chExt cx="4701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6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B51E3" w:rsidRDefault="00EB51E3">
                                  <w:pPr>
                                    <w:pStyle w:val="SemEspaamento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34" y="11738"/>
                                <a:ext cx="3140" cy="301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B51E3" w:rsidRDefault="00EB51E3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CEP2R2 </w:t>
                                  </w:r>
                                </w:p>
                                <w:p w:rsidR="00EB51E3" w:rsidRDefault="00EB51E3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PARANÁ</w:t>
                                  </w:r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a"/>
                                    <w:id w:val="1246697467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2-01-01T00:00:00Z">
                                      <w:dateFormat w:val="dd/MM/yyyy"/>
                                      <w:lid w:val="pt-B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EB51E3" w:rsidRDefault="00EB51E3">
                                      <w:pPr>
                                        <w:pStyle w:val="SemEspaamento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o 14" o:spid="_x0000_s1026" style="position:absolute;margin-left:192.85pt;margin-top:0;width:244.05pt;height:11in;z-index:251660288;mso-position-horizontal:right;mso-position-horizontal-relative:page;mso-position-vertical:top;mso-position-vertical-relative:page" coordorigin="7344" coordsize="4897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" o:allowincell="f">
                    <v:group id="Group 364" o:spid="_x0000_s1027" style="position:absolute;left:7344;width:4897;height:15840" coordorigin="7560" coordsize="4701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6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LeMQA&#10;AADcAAAADwAAAGRycy9kb3ducmV2LnhtbESPQYvCMBSE78L+h/AWvGm6irJUo+iCoCAs6oJ6eyTP&#10;tti81CZq/fdmQfA4zMw3zHja2FLcqPaFYwVf3QQEsXam4EzB327R+QbhA7LB0jEpeJCH6eSjNcbU&#10;uDtv6LYNmYgQ9ikqyEOoUim9zsmi77qKOHonV1sMUdaZNDXeI9yWspckQ2mx4LiQY0U/Oenz9moV&#10;7AfnQv+uGnfRj5U9HnbzdV/OlWp/NrMRiEBNeIdf7aVR0B8O4P9MPAJ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y3jEAAAA3AAAAA8AAAAAAAAAAAAAAAAAmAIAAGRycy9k&#10;b3ducmV2LnhtbFBLBQYAAAAABAAEAPUAAACJAwAAAAA=&#10;" fillcolor="#e36c0a [2409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EB51E3" w:rsidRDefault="00EB51E3">
                            <w:pPr>
                              <w:pStyle w:val="SemEspaamen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1" style="position:absolute;left:8034;top:11738;width:3140;height:301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EB51E3" w:rsidRDefault="00EB51E3">
                            <w:pPr>
                              <w:pStyle w:val="SemEspaamento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CEP2R2 </w:t>
                            </w:r>
                          </w:p>
                          <w:p w:rsidR="00EB51E3" w:rsidRDefault="00EB51E3">
                            <w:pPr>
                              <w:pStyle w:val="SemEspaamento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PARANÁ</w:t>
                            </w:r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a"/>
                              <w:id w:val="1246697467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2-01-01T00:00:00Z">
                                <w:dateFormat w:val="dd/MM/yyyy"/>
                                <w:lid w:val="pt-B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EB51E3" w:rsidRDefault="00EB51E3">
                                <w:pPr>
                                  <w:pStyle w:val="SemEspaamento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C4708" w:rsidRPr="00F103F9" w:rsidRDefault="00DC4708">
          <w:pPr>
            <w:rPr>
              <w:rFonts w:asciiTheme="majorHAnsi" w:eastAsiaTheme="majorEastAsia" w:hAnsiTheme="majorHAnsi" w:cstheme="majorBidi"/>
              <w:color w:val="17365D" w:themeColor="text2" w:themeShade="BF"/>
              <w:spacing w:val="5"/>
              <w:kern w:val="28"/>
              <w:sz w:val="52"/>
              <w:szCs w:val="52"/>
            </w:rPr>
          </w:pPr>
          <w:r w:rsidRPr="00F103F9">
            <w:rPr>
              <w:rFonts w:asciiTheme="majorHAnsi" w:hAnsiTheme="majorHAnsi"/>
              <w:noProof/>
            </w:rPr>
            <w:drawing>
              <wp:anchor distT="0" distB="0" distL="114300" distR="114300" simplePos="0" relativeHeight="251661312" behindDoc="0" locked="0" layoutInCell="0" allowOverlap="1" wp14:anchorId="181519AE" wp14:editId="7C86E799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6677244" cy="5007934"/>
                <wp:effectExtent l="19050" t="19050" r="9525" b="21590"/>
                <wp:wrapNone/>
                <wp:docPr id="369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1016" cy="5025763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103F9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5E6FCC0C" wp14:editId="01F3BEC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019925" cy="640080"/>
                    <wp:effectExtent l="0" t="0" r="28575" b="21590"/>
                    <wp:wrapNone/>
                    <wp:docPr id="362" name="Retâ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1992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ítulo"/>
                                  <w:id w:val="42816664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EB51E3" w:rsidRDefault="00EB51E3">
                                    <w:pPr>
                                      <w:pStyle w:val="SemEspaamento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DIRETRIZES PARA A FISCALIZAÇÃO RODOVIÁRIA DE PRODUTOS PERIGOSOS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tângulo 16" o:spid="_x0000_s1032" style="position:absolute;margin-left:0;margin-top:0;width:552.75pt;height:50.4pt;z-index:251662336;visibility:visible;mso-wrap-style:square;mso-width-percent:0;mso-height-percent:73;mso-top-percent:250;mso-wrap-distance-left:9pt;mso-wrap-distance-top:0;mso-wrap-distance-right:9pt;mso-wrap-distance-bottom:0;mso-position-horizontal:left;mso-position-horizontal-relative:page;mso-position-vertical-relative:page;mso-width-percent: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ítulo"/>
                            <w:id w:val="42816664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EB51E3" w:rsidRDefault="00EB51E3">
                              <w:pPr>
                                <w:pStyle w:val="SemEspaamento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DIRETRIZES PARA A FISCALIZAÇÃO RODOVIÁRIA DE PRODUTOS PERIGOSOS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F103F9">
            <w:rPr>
              <w:rFonts w:asciiTheme="majorHAnsi" w:hAnsiTheme="majorHAnsi"/>
            </w:rPr>
            <w:br w:type="page"/>
          </w:r>
        </w:p>
      </w:sdtContent>
    </w:sdt>
    <w:p w:rsidR="00877B6F" w:rsidRPr="00F103F9" w:rsidRDefault="007E2B24" w:rsidP="002A4D53">
      <w:pPr>
        <w:pStyle w:val="Ttulo1"/>
        <w:spacing w:before="0" w:line="360" w:lineRule="auto"/>
        <w:jc w:val="both"/>
      </w:pPr>
      <w:r w:rsidRPr="00F103F9">
        <w:lastRenderedPageBreak/>
        <w:t>DOS INSTRUMENTOS LEGAIS</w:t>
      </w:r>
    </w:p>
    <w:p w:rsidR="00877B6F" w:rsidRPr="00F103F9" w:rsidRDefault="00877B6F" w:rsidP="002A4D53">
      <w:pPr>
        <w:spacing w:line="360" w:lineRule="auto"/>
        <w:rPr>
          <w:rFonts w:asciiTheme="majorHAnsi" w:hAnsiTheme="majorHAnsi"/>
        </w:rPr>
      </w:pPr>
    </w:p>
    <w:p w:rsidR="00361C29" w:rsidRPr="00F103F9" w:rsidRDefault="00361C29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Há várias legislações que tratam sobre o transporte </w:t>
      </w:r>
      <w:r w:rsidR="007E2B24" w:rsidRPr="00F103F9">
        <w:rPr>
          <w:rFonts w:asciiTheme="majorHAnsi" w:hAnsiTheme="majorHAnsi"/>
        </w:rPr>
        <w:t>de produtos perigosos</w:t>
      </w:r>
      <w:r w:rsidRPr="00F103F9">
        <w:rPr>
          <w:rFonts w:asciiTheme="majorHAnsi" w:hAnsiTheme="majorHAnsi"/>
        </w:rPr>
        <w:t xml:space="preserve"> </w:t>
      </w:r>
      <w:r w:rsidR="007E2B24" w:rsidRPr="00F103F9">
        <w:rPr>
          <w:rFonts w:asciiTheme="majorHAnsi" w:hAnsiTheme="majorHAnsi"/>
        </w:rPr>
        <w:t xml:space="preserve">e </w:t>
      </w:r>
      <w:r w:rsidRPr="00F103F9">
        <w:rPr>
          <w:rFonts w:asciiTheme="majorHAnsi" w:hAnsiTheme="majorHAnsi"/>
        </w:rPr>
        <w:t xml:space="preserve">que surgiram </w:t>
      </w:r>
      <w:r w:rsidR="007E2B24" w:rsidRPr="00F103F9">
        <w:rPr>
          <w:rFonts w:asciiTheme="majorHAnsi" w:hAnsiTheme="majorHAnsi"/>
        </w:rPr>
        <w:t xml:space="preserve">em decorrência dos </w:t>
      </w:r>
      <w:r w:rsidRPr="00F103F9">
        <w:rPr>
          <w:rFonts w:asciiTheme="majorHAnsi" w:hAnsiTheme="majorHAnsi"/>
        </w:rPr>
        <w:t xml:space="preserve">danos advindos </w:t>
      </w:r>
      <w:r w:rsidR="00E34FD1" w:rsidRPr="00F103F9">
        <w:rPr>
          <w:rFonts w:asciiTheme="majorHAnsi" w:hAnsiTheme="majorHAnsi"/>
        </w:rPr>
        <w:t xml:space="preserve">dos </w:t>
      </w:r>
      <w:r w:rsidR="007E2B24" w:rsidRPr="00F103F9">
        <w:rPr>
          <w:rFonts w:asciiTheme="majorHAnsi" w:hAnsiTheme="majorHAnsi"/>
        </w:rPr>
        <w:t>in</w:t>
      </w:r>
      <w:r w:rsidR="00E34FD1" w:rsidRPr="00F103F9">
        <w:rPr>
          <w:rFonts w:asciiTheme="majorHAnsi" w:hAnsiTheme="majorHAnsi"/>
        </w:rPr>
        <w:t>cidentes</w:t>
      </w:r>
      <w:r w:rsidR="007E2B24" w:rsidRPr="00F103F9">
        <w:rPr>
          <w:rFonts w:asciiTheme="majorHAnsi" w:hAnsiTheme="majorHAnsi"/>
        </w:rPr>
        <w:t xml:space="preserve"> envolvendo tais produtos</w:t>
      </w:r>
      <w:r w:rsidR="00E34FD1" w:rsidRPr="00F103F9">
        <w:rPr>
          <w:rFonts w:asciiTheme="majorHAnsi" w:hAnsiTheme="majorHAnsi"/>
        </w:rPr>
        <w:t>.</w:t>
      </w:r>
    </w:p>
    <w:p w:rsidR="00877B6F" w:rsidRPr="00F103F9" w:rsidRDefault="00E34FD1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A principal legislação no âmbito do transporte de produtos perigosos atualmente é a Resolução nº 3.665/11, alterada pela Resolução nº 3.762/12, ambas da ANTT (Agência Nacional de Transportes Terrestres). Segundo esta Resolução, a</w:t>
      </w:r>
      <w:r w:rsidR="00877B6F" w:rsidRPr="00F103F9">
        <w:rPr>
          <w:rFonts w:asciiTheme="majorHAnsi" w:hAnsiTheme="majorHAnsi"/>
        </w:rPr>
        <w:t xml:space="preserve"> fiscalização do transporte rodoviário de produtos perigosos</w:t>
      </w:r>
      <w:r w:rsidRPr="00F103F9">
        <w:rPr>
          <w:rFonts w:asciiTheme="majorHAnsi" w:hAnsiTheme="majorHAnsi"/>
        </w:rPr>
        <w:t xml:space="preserve"> é realizada como o previsto no artigo 49, </w:t>
      </w:r>
      <w:r w:rsidR="00877B6F" w:rsidRPr="00F103F9">
        <w:rPr>
          <w:rFonts w:asciiTheme="majorHAnsi" w:hAnsiTheme="majorHAnsi"/>
        </w:rPr>
        <w:t>§1º</w:t>
      </w:r>
      <w:r w:rsidRPr="00F103F9">
        <w:rPr>
          <w:rFonts w:asciiTheme="majorHAnsi" w:hAnsiTheme="majorHAnsi"/>
        </w:rPr>
        <w:t xml:space="preserve">: </w:t>
      </w:r>
    </w:p>
    <w:p w:rsidR="00877B6F" w:rsidRPr="00F103F9" w:rsidRDefault="00877B6F" w:rsidP="002A4D53">
      <w:pPr>
        <w:spacing w:line="360" w:lineRule="auto"/>
        <w:rPr>
          <w:rFonts w:asciiTheme="majorHAnsi" w:hAnsiTheme="majorHAnsi"/>
        </w:rPr>
      </w:pPr>
    </w:p>
    <w:p w:rsidR="00E34FD1" w:rsidRPr="00F103F9" w:rsidRDefault="00877B6F" w:rsidP="002A4D53">
      <w:pPr>
        <w:spacing w:line="360" w:lineRule="auto"/>
        <w:ind w:left="2268"/>
        <w:jc w:val="both"/>
        <w:rPr>
          <w:rFonts w:asciiTheme="majorHAnsi" w:hAnsiTheme="majorHAnsi"/>
          <w:sz w:val="20"/>
        </w:rPr>
      </w:pPr>
      <w:proofErr w:type="gramStart"/>
      <w:r w:rsidRPr="00F103F9">
        <w:rPr>
          <w:rFonts w:asciiTheme="majorHAnsi" w:hAnsiTheme="majorHAnsi"/>
          <w:sz w:val="20"/>
        </w:rPr>
        <w:t>“</w:t>
      </w:r>
      <w:r w:rsidR="00E34FD1" w:rsidRPr="00F103F9">
        <w:rPr>
          <w:rFonts w:asciiTheme="majorHAnsi" w:hAnsiTheme="majorHAnsi"/>
          <w:sz w:val="20"/>
        </w:rPr>
        <w:t>A</w:t>
      </w:r>
      <w:r w:rsidRPr="00F103F9">
        <w:rPr>
          <w:rFonts w:asciiTheme="majorHAnsi" w:hAnsiTheme="majorHAnsi"/>
          <w:sz w:val="20"/>
        </w:rPr>
        <w:t>rt. 49</w:t>
      </w:r>
      <w:r w:rsidR="00E34FD1" w:rsidRPr="00F103F9">
        <w:rPr>
          <w:rFonts w:asciiTheme="majorHAnsi" w:hAnsiTheme="majorHAnsi"/>
          <w:sz w:val="20"/>
        </w:rPr>
        <w:t xml:space="preserve"> a fiscalização para a observância deste regulamento e de suas instruções complementares incumbe à ANTT, sem prejuízo da competência das autoridades com circunscrição sobre a via por onde transitar o veículo transportador.</w:t>
      </w:r>
      <w:proofErr w:type="gramEnd"/>
    </w:p>
    <w:p w:rsidR="00877B6F" w:rsidRPr="00F103F9" w:rsidRDefault="00E34FD1" w:rsidP="002A4D53">
      <w:pPr>
        <w:spacing w:line="360" w:lineRule="auto"/>
        <w:ind w:left="2268"/>
        <w:jc w:val="both"/>
        <w:rPr>
          <w:rFonts w:asciiTheme="majorHAnsi" w:hAnsiTheme="majorHAnsi"/>
          <w:sz w:val="20"/>
        </w:rPr>
      </w:pPr>
      <w:r w:rsidRPr="00F103F9">
        <w:rPr>
          <w:rFonts w:asciiTheme="majorHAnsi" w:hAnsiTheme="majorHAnsi"/>
        </w:rPr>
        <w:t>§1º</w:t>
      </w:r>
      <w:r w:rsidR="00877B6F" w:rsidRPr="00F103F9">
        <w:rPr>
          <w:rFonts w:asciiTheme="majorHAnsi" w:hAnsiTheme="majorHAnsi"/>
          <w:sz w:val="20"/>
        </w:rPr>
        <w:t xml:space="preserve"> A fiscalização compreende:</w:t>
      </w:r>
    </w:p>
    <w:p w:rsidR="00877B6F" w:rsidRPr="00F103F9" w:rsidRDefault="00877B6F" w:rsidP="002A4D53">
      <w:pPr>
        <w:pStyle w:val="PargrafodaLista"/>
        <w:numPr>
          <w:ilvl w:val="0"/>
          <w:numId w:val="3"/>
        </w:numPr>
        <w:spacing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F103F9">
        <w:rPr>
          <w:rFonts w:asciiTheme="majorHAnsi" w:hAnsiTheme="majorHAnsi"/>
          <w:sz w:val="20"/>
        </w:rPr>
        <w:t xml:space="preserve">Exame dos documentos de porte obrigatório previstos nos </w:t>
      </w:r>
      <w:proofErr w:type="spellStart"/>
      <w:r w:rsidRPr="00F103F9">
        <w:rPr>
          <w:rFonts w:asciiTheme="majorHAnsi" w:hAnsiTheme="majorHAnsi"/>
          <w:sz w:val="20"/>
        </w:rPr>
        <w:t>arts</w:t>
      </w:r>
      <w:proofErr w:type="spellEnd"/>
      <w:r w:rsidRPr="00F103F9">
        <w:rPr>
          <w:rFonts w:asciiTheme="majorHAnsi" w:hAnsiTheme="majorHAnsi"/>
          <w:sz w:val="20"/>
        </w:rPr>
        <w:t>. 22 e 28;</w:t>
      </w:r>
    </w:p>
    <w:p w:rsidR="00877B6F" w:rsidRPr="00F103F9" w:rsidRDefault="00877B6F" w:rsidP="002A4D53">
      <w:pPr>
        <w:pStyle w:val="PargrafodaLista"/>
        <w:numPr>
          <w:ilvl w:val="0"/>
          <w:numId w:val="3"/>
        </w:numPr>
        <w:spacing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F103F9">
        <w:rPr>
          <w:rFonts w:asciiTheme="majorHAnsi" w:hAnsiTheme="majorHAnsi"/>
          <w:sz w:val="20"/>
        </w:rPr>
        <w:t>Verificação da adequação da sinalização prevista no art. 3º e da identificação prevista no art. 11 em relação aos produtos especificados no documento fiscal;</w:t>
      </w:r>
    </w:p>
    <w:p w:rsidR="00877B6F" w:rsidRPr="00F103F9" w:rsidRDefault="00877B6F" w:rsidP="002A4D53">
      <w:pPr>
        <w:pStyle w:val="PargrafodaLista"/>
        <w:numPr>
          <w:ilvl w:val="0"/>
          <w:numId w:val="3"/>
        </w:numPr>
        <w:spacing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F103F9">
        <w:rPr>
          <w:rFonts w:asciiTheme="majorHAnsi" w:hAnsiTheme="majorHAnsi"/>
          <w:sz w:val="20"/>
        </w:rPr>
        <w:lastRenderedPageBreak/>
        <w:t xml:space="preserve">Verificação da adequação do transporte ao estabelecido nos </w:t>
      </w:r>
      <w:proofErr w:type="spellStart"/>
      <w:r w:rsidRPr="00F103F9">
        <w:rPr>
          <w:rFonts w:asciiTheme="majorHAnsi" w:hAnsiTheme="majorHAnsi"/>
          <w:sz w:val="20"/>
        </w:rPr>
        <w:t>arts</w:t>
      </w:r>
      <w:proofErr w:type="spellEnd"/>
      <w:r w:rsidRPr="00F103F9">
        <w:rPr>
          <w:rFonts w:asciiTheme="majorHAnsi" w:hAnsiTheme="majorHAnsi"/>
          <w:sz w:val="20"/>
        </w:rPr>
        <w:t xml:space="preserve">. 8º </w:t>
      </w:r>
      <w:proofErr w:type="gramStart"/>
      <w:r w:rsidRPr="00F103F9">
        <w:rPr>
          <w:rFonts w:asciiTheme="majorHAnsi" w:hAnsiTheme="majorHAnsi"/>
          <w:sz w:val="20"/>
        </w:rPr>
        <w:t>ao 12</w:t>
      </w:r>
      <w:proofErr w:type="gramEnd"/>
    </w:p>
    <w:p w:rsidR="00877B6F" w:rsidRPr="00F103F9" w:rsidRDefault="00877B6F" w:rsidP="002A4D53">
      <w:pPr>
        <w:pStyle w:val="PargrafodaLista"/>
        <w:numPr>
          <w:ilvl w:val="0"/>
          <w:numId w:val="3"/>
        </w:numPr>
        <w:spacing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F103F9">
        <w:rPr>
          <w:rFonts w:asciiTheme="majorHAnsi" w:hAnsiTheme="majorHAnsi"/>
          <w:sz w:val="20"/>
        </w:rPr>
        <w:t xml:space="preserve">Verificação da existência de vazamento no equipamento de </w:t>
      </w:r>
      <w:r w:rsidR="00B3489A" w:rsidRPr="00F103F9">
        <w:rPr>
          <w:rFonts w:asciiTheme="majorHAnsi" w:hAnsiTheme="majorHAnsi"/>
          <w:sz w:val="20"/>
        </w:rPr>
        <w:t>transporte de carga a granel ou</w:t>
      </w:r>
      <w:r w:rsidRPr="00F103F9">
        <w:rPr>
          <w:rFonts w:asciiTheme="majorHAnsi" w:hAnsiTheme="majorHAnsi"/>
          <w:sz w:val="20"/>
        </w:rPr>
        <w:t>, em se tratando de carga expedida de forma fracionada, sua estivagem e estado de conservação das embalagens;</w:t>
      </w:r>
    </w:p>
    <w:p w:rsidR="00877B6F" w:rsidRPr="00F103F9" w:rsidRDefault="00877B6F" w:rsidP="002A4D53">
      <w:pPr>
        <w:pStyle w:val="PargrafodaLista"/>
        <w:numPr>
          <w:ilvl w:val="0"/>
          <w:numId w:val="3"/>
        </w:numPr>
        <w:spacing w:line="360" w:lineRule="auto"/>
        <w:ind w:left="2552" w:hanging="284"/>
        <w:jc w:val="both"/>
        <w:rPr>
          <w:rFonts w:asciiTheme="majorHAnsi" w:hAnsiTheme="majorHAnsi"/>
          <w:sz w:val="20"/>
        </w:rPr>
      </w:pPr>
      <w:r w:rsidRPr="00F103F9">
        <w:rPr>
          <w:rFonts w:asciiTheme="majorHAnsi" w:hAnsiTheme="majorHAnsi"/>
          <w:sz w:val="20"/>
        </w:rPr>
        <w:t xml:space="preserve">Verificação das características técnicas e operacionais e do estado de conservação dos veículos e equipamentos de transporte; </w:t>
      </w:r>
      <w:proofErr w:type="gramStart"/>
      <w:r w:rsidRPr="00F103F9">
        <w:rPr>
          <w:rFonts w:asciiTheme="majorHAnsi" w:hAnsiTheme="majorHAnsi"/>
          <w:sz w:val="20"/>
        </w:rPr>
        <w:t>e</w:t>
      </w:r>
      <w:proofErr w:type="gramEnd"/>
      <w:r w:rsidRPr="00F103F9">
        <w:rPr>
          <w:rFonts w:asciiTheme="majorHAnsi" w:hAnsiTheme="majorHAnsi"/>
          <w:sz w:val="20"/>
        </w:rPr>
        <w:t xml:space="preserve"> </w:t>
      </w:r>
    </w:p>
    <w:p w:rsidR="00877B6F" w:rsidRPr="00F103F9" w:rsidRDefault="00877B6F" w:rsidP="002A4D53">
      <w:pPr>
        <w:pStyle w:val="PargrafodaLista"/>
        <w:numPr>
          <w:ilvl w:val="0"/>
          <w:numId w:val="3"/>
        </w:numPr>
        <w:spacing w:line="360" w:lineRule="auto"/>
        <w:ind w:left="2552" w:hanging="284"/>
        <w:jc w:val="both"/>
        <w:rPr>
          <w:rFonts w:asciiTheme="majorHAnsi" w:hAnsiTheme="majorHAnsi"/>
          <w:sz w:val="20"/>
        </w:rPr>
      </w:pPr>
      <w:proofErr w:type="gramStart"/>
      <w:r w:rsidRPr="00F103F9">
        <w:rPr>
          <w:rFonts w:asciiTheme="majorHAnsi" w:hAnsiTheme="majorHAnsi"/>
          <w:sz w:val="20"/>
        </w:rPr>
        <w:t xml:space="preserve">Verificação do porte e do estado de conservação do conjunto de equipamentos para situações de emergência e dos </w:t>
      </w:r>
      <w:proofErr w:type="spellStart"/>
      <w:r w:rsidRPr="00F103F9">
        <w:rPr>
          <w:rFonts w:asciiTheme="majorHAnsi" w:hAnsiTheme="majorHAnsi"/>
          <w:sz w:val="20"/>
        </w:rPr>
        <w:t>EPI’s</w:t>
      </w:r>
      <w:proofErr w:type="spellEnd"/>
      <w:r w:rsidRPr="00F103F9">
        <w:rPr>
          <w:rFonts w:asciiTheme="majorHAnsi" w:hAnsiTheme="majorHAnsi"/>
          <w:sz w:val="20"/>
        </w:rPr>
        <w:t>.”</w:t>
      </w:r>
      <w:proofErr w:type="gramEnd"/>
    </w:p>
    <w:p w:rsidR="00877B6F" w:rsidRPr="00F103F9" w:rsidRDefault="00877B6F" w:rsidP="002A4D53">
      <w:pPr>
        <w:spacing w:line="360" w:lineRule="auto"/>
        <w:jc w:val="both"/>
        <w:rPr>
          <w:rFonts w:asciiTheme="majorHAnsi" w:hAnsiTheme="majorHAnsi"/>
        </w:rPr>
      </w:pPr>
    </w:p>
    <w:p w:rsidR="007E2B24" w:rsidRPr="00F103F9" w:rsidRDefault="007E2B24" w:rsidP="00D245C1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Ressalte-se que apesar de citar que a fiscalização do cumprimento do estabelecido na Resolução é da ANTT, ela cita que não há prejuízo da competência das autoridades com circunscrição sobre a via. </w:t>
      </w:r>
    </w:p>
    <w:p w:rsidR="00D245C1" w:rsidRPr="00F103F9" w:rsidRDefault="007E2B24" w:rsidP="00D245C1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A</w:t>
      </w:r>
      <w:r w:rsidR="00D245C1" w:rsidRPr="00F103F9">
        <w:rPr>
          <w:rFonts w:asciiTheme="majorHAnsi" w:hAnsiTheme="majorHAnsi"/>
        </w:rPr>
        <w:t xml:space="preserve"> resolução estabelece também as responsabilidades do transportador e do expedidor, com suas respectivas infrações, nos artigos 53 </w:t>
      </w:r>
      <w:proofErr w:type="gramStart"/>
      <w:r w:rsidR="00D245C1" w:rsidRPr="00F103F9">
        <w:rPr>
          <w:rFonts w:asciiTheme="majorHAnsi" w:hAnsiTheme="majorHAnsi"/>
        </w:rPr>
        <w:t>ao 56</w:t>
      </w:r>
      <w:proofErr w:type="gramEnd"/>
      <w:r w:rsidR="00D245C1" w:rsidRPr="00F103F9">
        <w:rPr>
          <w:rFonts w:asciiTheme="majorHAnsi" w:hAnsiTheme="majorHAnsi"/>
        </w:rPr>
        <w:t>.</w:t>
      </w:r>
    </w:p>
    <w:p w:rsidR="00181416" w:rsidRPr="00F103F9" w:rsidRDefault="00E34FD1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Há, também, </w:t>
      </w:r>
      <w:r w:rsidR="00D245C1" w:rsidRPr="00F103F9">
        <w:rPr>
          <w:rFonts w:asciiTheme="majorHAnsi" w:hAnsiTheme="majorHAnsi"/>
        </w:rPr>
        <w:t>a Portaria nº 349/02 do Ministério dos Transportes, que aprova instruções para a fiscalização do Transporte Rodoviário de Produtos Perigosos.</w:t>
      </w:r>
    </w:p>
    <w:p w:rsidR="008950CB" w:rsidRPr="00F103F9" w:rsidRDefault="00361C29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proofErr w:type="gramStart"/>
      <w:r w:rsidRPr="00F103F9">
        <w:rPr>
          <w:rFonts w:asciiTheme="majorHAnsi" w:hAnsiTheme="majorHAnsi"/>
        </w:rPr>
        <w:t xml:space="preserve">A </w:t>
      </w:r>
      <w:r w:rsidR="00280F26" w:rsidRPr="00F103F9">
        <w:rPr>
          <w:rFonts w:asciiTheme="majorHAnsi" w:hAnsiTheme="majorHAnsi"/>
        </w:rPr>
        <w:t>N</w:t>
      </w:r>
      <w:r w:rsidR="008950CB" w:rsidRPr="00F103F9">
        <w:rPr>
          <w:rFonts w:asciiTheme="majorHAnsi" w:hAnsiTheme="majorHAnsi"/>
        </w:rPr>
        <w:t>ormativa nº</w:t>
      </w:r>
      <w:proofErr w:type="gramEnd"/>
      <w:r w:rsidR="008950CB" w:rsidRPr="00F103F9">
        <w:rPr>
          <w:rFonts w:asciiTheme="majorHAnsi" w:hAnsiTheme="majorHAnsi"/>
        </w:rPr>
        <w:t xml:space="preserve"> 5/12 do IBAMA, estabelece </w:t>
      </w:r>
      <w:r w:rsidR="00D614D5" w:rsidRPr="00F103F9">
        <w:rPr>
          <w:rFonts w:asciiTheme="majorHAnsi" w:hAnsiTheme="majorHAnsi"/>
        </w:rPr>
        <w:t>o cadastramento d</w:t>
      </w:r>
      <w:r w:rsidR="008950CB" w:rsidRPr="00F103F9">
        <w:rPr>
          <w:rFonts w:asciiTheme="majorHAnsi" w:hAnsiTheme="majorHAnsi"/>
        </w:rPr>
        <w:t xml:space="preserve">as empresas </w:t>
      </w:r>
      <w:r w:rsidR="00D614D5" w:rsidRPr="00F103F9">
        <w:rPr>
          <w:rFonts w:asciiTheme="majorHAnsi" w:hAnsiTheme="majorHAnsi"/>
        </w:rPr>
        <w:t xml:space="preserve">para realizar o transporte marítimo ou interestadual de produtos perigosos, as quais devem, para se cadastrar, estar em conformidade com a Lei 6.938/1981, que </w:t>
      </w:r>
      <w:r w:rsidR="00D614D5" w:rsidRPr="00F103F9">
        <w:rPr>
          <w:rFonts w:asciiTheme="majorHAnsi" w:hAnsiTheme="majorHAnsi"/>
        </w:rPr>
        <w:lastRenderedPageBreak/>
        <w:t>estabelece a necessidade das empresas possuírem o Cadas</w:t>
      </w:r>
      <w:r w:rsidR="008950CB" w:rsidRPr="00F103F9">
        <w:rPr>
          <w:rFonts w:asciiTheme="majorHAnsi" w:hAnsiTheme="majorHAnsi"/>
        </w:rPr>
        <w:t>t</w:t>
      </w:r>
      <w:r w:rsidR="00D614D5" w:rsidRPr="00F103F9">
        <w:rPr>
          <w:rFonts w:asciiTheme="majorHAnsi" w:hAnsiTheme="majorHAnsi"/>
        </w:rPr>
        <w:t>r</w:t>
      </w:r>
      <w:r w:rsidR="008950CB" w:rsidRPr="00F103F9">
        <w:rPr>
          <w:rFonts w:asciiTheme="majorHAnsi" w:hAnsiTheme="majorHAnsi"/>
        </w:rPr>
        <w:t xml:space="preserve">o </w:t>
      </w:r>
      <w:r w:rsidR="00D614D5" w:rsidRPr="00F103F9">
        <w:rPr>
          <w:rFonts w:asciiTheme="majorHAnsi" w:hAnsiTheme="majorHAnsi"/>
          <w:lang w:eastAsia="en-US"/>
        </w:rPr>
        <w:t>Técnico Federal de Atividades Potencialmente Poluidoras ou Utilizadoras de Recursos Ambientais</w:t>
      </w:r>
      <w:r w:rsidR="00280F26" w:rsidRPr="00F103F9">
        <w:rPr>
          <w:rFonts w:asciiTheme="majorHAnsi" w:hAnsiTheme="majorHAnsi"/>
        </w:rPr>
        <w:t>.</w:t>
      </w:r>
    </w:p>
    <w:p w:rsidR="00D245C1" w:rsidRPr="00F103F9" w:rsidRDefault="00A574EB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Existem </w:t>
      </w:r>
      <w:r w:rsidR="00D245C1" w:rsidRPr="00F103F9">
        <w:rPr>
          <w:rFonts w:asciiTheme="majorHAnsi" w:hAnsiTheme="majorHAnsi"/>
        </w:rPr>
        <w:t>outras provisões</w:t>
      </w:r>
      <w:r w:rsidRPr="00F103F9">
        <w:rPr>
          <w:rFonts w:asciiTheme="majorHAnsi" w:hAnsiTheme="majorHAnsi"/>
        </w:rPr>
        <w:t xml:space="preserve"> que regulamentam as demais legislações</w:t>
      </w:r>
      <w:r w:rsidR="00D245C1" w:rsidRPr="00F103F9">
        <w:rPr>
          <w:rFonts w:asciiTheme="majorHAnsi" w:hAnsiTheme="majorHAnsi"/>
        </w:rPr>
        <w:t>, como a Lei 96.044/88, que aprova o regulamento para o transporte rodovi</w:t>
      </w:r>
      <w:r w:rsidRPr="00F103F9">
        <w:rPr>
          <w:rFonts w:asciiTheme="majorHAnsi" w:hAnsiTheme="majorHAnsi"/>
        </w:rPr>
        <w:t>ário de produtos perigosos,</w:t>
      </w:r>
      <w:r w:rsidR="00D245C1" w:rsidRPr="00F103F9">
        <w:rPr>
          <w:rFonts w:asciiTheme="majorHAnsi" w:hAnsiTheme="majorHAnsi"/>
        </w:rPr>
        <w:t xml:space="preserve"> a Resolução 420/04</w:t>
      </w:r>
      <w:r w:rsidR="007E2B24" w:rsidRPr="00F103F9">
        <w:rPr>
          <w:rFonts w:asciiTheme="majorHAnsi" w:hAnsiTheme="majorHAnsi"/>
        </w:rPr>
        <w:t xml:space="preserve"> da ANTT</w:t>
      </w:r>
      <w:r w:rsidR="00D245C1" w:rsidRPr="00F103F9">
        <w:rPr>
          <w:rFonts w:asciiTheme="majorHAnsi" w:hAnsiTheme="majorHAnsi"/>
        </w:rPr>
        <w:t>, que institui os parâmetros das quantidades de produtos perigosos que obrigam a sinalização externa do caminhão,</w:t>
      </w:r>
      <w:r w:rsidRPr="00F103F9">
        <w:rPr>
          <w:rFonts w:asciiTheme="majorHAnsi" w:hAnsiTheme="majorHAnsi"/>
        </w:rPr>
        <w:t xml:space="preserve"> e as</w:t>
      </w:r>
      <w:r w:rsidR="00D245C1" w:rsidRPr="00F103F9">
        <w:rPr>
          <w:rFonts w:asciiTheme="majorHAnsi" w:hAnsiTheme="majorHAnsi"/>
        </w:rPr>
        <w:t xml:space="preserve"> </w:t>
      </w:r>
      <w:proofErr w:type="spellStart"/>
      <w:r w:rsidR="00D245C1" w:rsidRPr="00F103F9">
        <w:rPr>
          <w:rFonts w:asciiTheme="majorHAnsi" w:hAnsiTheme="majorHAnsi"/>
        </w:rPr>
        <w:t>NBRs</w:t>
      </w:r>
      <w:proofErr w:type="spellEnd"/>
      <w:r w:rsidR="00D245C1" w:rsidRPr="00F103F9">
        <w:rPr>
          <w:rFonts w:asciiTheme="majorHAnsi" w:hAnsiTheme="majorHAnsi"/>
        </w:rPr>
        <w:t xml:space="preserve"> específicas, como a 9375, </w:t>
      </w:r>
      <w:r w:rsidR="0035102E" w:rsidRPr="00F103F9">
        <w:rPr>
          <w:rFonts w:asciiTheme="majorHAnsi" w:hAnsiTheme="majorHAnsi"/>
        </w:rPr>
        <w:t>7503, 14725, 14619, 7500, 7501</w:t>
      </w:r>
      <w:r w:rsidR="00D245C1" w:rsidRPr="00F103F9">
        <w:rPr>
          <w:rFonts w:asciiTheme="majorHAnsi" w:hAnsiTheme="majorHAnsi"/>
        </w:rPr>
        <w:t>.</w:t>
      </w:r>
    </w:p>
    <w:p w:rsidR="00E34FD1" w:rsidRPr="00F103F9" w:rsidRDefault="00E34FD1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Estas diretrizes visam </w:t>
      </w:r>
      <w:proofErr w:type="gramStart"/>
      <w:r w:rsidRPr="00F103F9">
        <w:rPr>
          <w:rFonts w:asciiTheme="majorHAnsi" w:hAnsiTheme="majorHAnsi"/>
        </w:rPr>
        <w:t>a</w:t>
      </w:r>
      <w:proofErr w:type="gramEnd"/>
      <w:r w:rsidRPr="00F103F9">
        <w:rPr>
          <w:rFonts w:asciiTheme="majorHAnsi" w:hAnsiTheme="majorHAnsi"/>
        </w:rPr>
        <w:t xml:space="preserve"> adequação legal dos componentes envolvidos no transporte, bem como a verificação da segurança das condições do transporte, que influenciam na segurança do motorista e das demais pessoas transitando na via de transporte, bem como assegurar a proteção aos danos ao meio ambiente que indiretamente causam danos ou prejuízos à população que dependem dos recursos ambientais afetados.</w:t>
      </w:r>
    </w:p>
    <w:p w:rsidR="00D245C1" w:rsidRPr="00F103F9" w:rsidRDefault="00D245C1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8950CB" w:rsidRPr="00F103F9" w:rsidRDefault="008950CB" w:rsidP="002A4D53">
      <w:pPr>
        <w:spacing w:line="360" w:lineRule="auto"/>
        <w:ind w:firstLine="851"/>
        <w:jc w:val="both"/>
        <w:rPr>
          <w:rFonts w:asciiTheme="majorHAnsi" w:hAnsiTheme="majorHAnsi"/>
          <w:color w:val="FF0000"/>
        </w:rPr>
      </w:pPr>
    </w:p>
    <w:p w:rsidR="001F00F1" w:rsidRPr="00F103F9" w:rsidRDefault="001F00F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F103F9">
        <w:rPr>
          <w:rFonts w:asciiTheme="majorHAnsi" w:hAnsiTheme="majorHAnsi"/>
        </w:rPr>
        <w:br w:type="page"/>
      </w:r>
    </w:p>
    <w:p w:rsidR="008950CB" w:rsidRPr="00F103F9" w:rsidRDefault="008950CB" w:rsidP="002A4D53">
      <w:pPr>
        <w:pStyle w:val="Ttulo1"/>
        <w:spacing w:before="0" w:line="360" w:lineRule="auto"/>
      </w:pPr>
      <w:r w:rsidRPr="00F103F9">
        <w:lastRenderedPageBreak/>
        <w:t>DA FISCALIZAÇÃO</w:t>
      </w:r>
    </w:p>
    <w:p w:rsidR="008950CB" w:rsidRPr="00F103F9" w:rsidRDefault="008950CB" w:rsidP="002A4D53">
      <w:pPr>
        <w:spacing w:line="360" w:lineRule="auto"/>
        <w:rPr>
          <w:rFonts w:asciiTheme="majorHAnsi" w:hAnsiTheme="majorHAnsi"/>
        </w:rPr>
      </w:pPr>
    </w:p>
    <w:p w:rsidR="008950CB" w:rsidRPr="00F103F9" w:rsidRDefault="008950CB" w:rsidP="002A4D53">
      <w:pPr>
        <w:spacing w:line="360" w:lineRule="auto"/>
        <w:rPr>
          <w:rFonts w:asciiTheme="majorHAnsi" w:hAnsiTheme="majorHAnsi"/>
        </w:rPr>
      </w:pPr>
    </w:p>
    <w:p w:rsidR="00B3489A" w:rsidRPr="00F103F9" w:rsidRDefault="005015D3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As </w:t>
      </w:r>
      <w:r w:rsidR="008950CB" w:rsidRPr="00F103F9">
        <w:rPr>
          <w:rFonts w:asciiTheme="majorHAnsi" w:hAnsiTheme="majorHAnsi"/>
        </w:rPr>
        <w:t xml:space="preserve">legislações </w:t>
      </w:r>
      <w:r w:rsidRPr="00F103F9">
        <w:rPr>
          <w:rFonts w:asciiTheme="majorHAnsi" w:hAnsiTheme="majorHAnsi"/>
        </w:rPr>
        <w:t xml:space="preserve">citadas no item anterior </w:t>
      </w:r>
      <w:r w:rsidR="008950CB" w:rsidRPr="00F103F9">
        <w:rPr>
          <w:rFonts w:asciiTheme="majorHAnsi" w:hAnsiTheme="majorHAnsi"/>
        </w:rPr>
        <w:t>serão tomada</w:t>
      </w:r>
      <w:r w:rsidR="00B3489A" w:rsidRPr="00F103F9">
        <w:rPr>
          <w:rFonts w:asciiTheme="majorHAnsi" w:hAnsiTheme="majorHAnsi"/>
        </w:rPr>
        <w:t>s como base para a fiscalização do transporte ro</w:t>
      </w:r>
      <w:r w:rsidR="008950CB" w:rsidRPr="00F103F9">
        <w:rPr>
          <w:rFonts w:asciiTheme="majorHAnsi" w:hAnsiTheme="majorHAnsi"/>
        </w:rPr>
        <w:t>doviário de produtos perigosos, visto que estabelecem as medidas legais para que o transporte ocorra de maneira segura.</w:t>
      </w:r>
    </w:p>
    <w:p w:rsidR="00703D5A" w:rsidRPr="00F103F9" w:rsidRDefault="00EA27FA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A fiscalização compreenderá vários órgãos relacionados com o transporte de produtos perigosos, dentro de suas esferas de competência. Desta forma, a fiscalização deverá ser realizada por uma </w:t>
      </w:r>
      <w:r w:rsidR="00703D5A" w:rsidRPr="00F103F9">
        <w:rPr>
          <w:rFonts w:asciiTheme="majorHAnsi" w:hAnsiTheme="majorHAnsi"/>
        </w:rPr>
        <w:t>“força tarefa” com</w:t>
      </w:r>
      <w:r w:rsidR="0071445C" w:rsidRPr="00F103F9">
        <w:rPr>
          <w:rFonts w:asciiTheme="majorHAnsi" w:hAnsiTheme="majorHAnsi"/>
        </w:rPr>
        <w:t>posta por</w:t>
      </w:r>
      <w:r w:rsidR="00703D5A" w:rsidRPr="00F103F9">
        <w:rPr>
          <w:rFonts w:asciiTheme="majorHAnsi" w:hAnsiTheme="majorHAnsi"/>
        </w:rPr>
        <w:t xml:space="preserve"> estes órgãos.</w:t>
      </w:r>
    </w:p>
    <w:p w:rsidR="00EB51E3" w:rsidRPr="00F103F9" w:rsidRDefault="00703D5A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De maneira a </w:t>
      </w:r>
      <w:proofErr w:type="gramStart"/>
      <w:r w:rsidRPr="00F103F9">
        <w:rPr>
          <w:rFonts w:asciiTheme="majorHAnsi" w:hAnsiTheme="majorHAnsi"/>
        </w:rPr>
        <w:t>otimizar</w:t>
      </w:r>
      <w:proofErr w:type="gramEnd"/>
      <w:r w:rsidRPr="00F103F9">
        <w:rPr>
          <w:rFonts w:asciiTheme="majorHAnsi" w:hAnsiTheme="majorHAnsi"/>
        </w:rPr>
        <w:t xml:space="preserve"> a fiscalização</w:t>
      </w:r>
      <w:r w:rsidR="0071445C" w:rsidRPr="00F103F9">
        <w:rPr>
          <w:rFonts w:asciiTheme="majorHAnsi" w:hAnsiTheme="majorHAnsi"/>
        </w:rPr>
        <w:t>, foi desenvolvido uma ficha de indicação rápida dos i</w:t>
      </w:r>
      <w:r w:rsidR="00EB51E3" w:rsidRPr="00F103F9">
        <w:rPr>
          <w:rFonts w:asciiTheme="majorHAnsi" w:hAnsiTheme="majorHAnsi"/>
        </w:rPr>
        <w:t xml:space="preserve">tens que devem ser verificados. Esta ficha visa, também, </w:t>
      </w:r>
      <w:r w:rsidRPr="00F103F9">
        <w:rPr>
          <w:rFonts w:asciiTheme="majorHAnsi" w:hAnsiTheme="majorHAnsi"/>
        </w:rPr>
        <w:t>evitar que os órgãos verifiquem o mesmo it</w:t>
      </w:r>
      <w:r w:rsidR="00EB51E3" w:rsidRPr="00F103F9">
        <w:rPr>
          <w:rFonts w:asciiTheme="majorHAnsi" w:hAnsiTheme="majorHAnsi"/>
        </w:rPr>
        <w:t xml:space="preserve">em mais de uma vez. Os itens elencados serão verificados conjuntamente pela equipe de “força tarefa”, podendo </w:t>
      </w:r>
      <w:proofErr w:type="gramStart"/>
      <w:r w:rsidR="00EB51E3" w:rsidRPr="00F103F9">
        <w:rPr>
          <w:rFonts w:asciiTheme="majorHAnsi" w:hAnsiTheme="majorHAnsi"/>
        </w:rPr>
        <w:t>serem</w:t>
      </w:r>
      <w:proofErr w:type="gramEnd"/>
      <w:r w:rsidR="00EB51E3" w:rsidRPr="00F103F9">
        <w:rPr>
          <w:rFonts w:asciiTheme="majorHAnsi" w:hAnsiTheme="majorHAnsi"/>
        </w:rPr>
        <w:t xml:space="preserve"> dividas as tarefas de verificação entre as instituições presentes, para agilizar a fiscalização. Uma maior agilidade na fiscalização permite a abordagem de maior quantidade de caminhões, de maneira que os transportadores que tenham tomadas as medidas de segurança para o transporte de produtos perigosos sejam beneficiados pela agilidade enquanto os que não adotaram as medidas de segurança sejam punidos conforme estabelecido na legislação.</w:t>
      </w:r>
    </w:p>
    <w:p w:rsidR="001F00F1" w:rsidRPr="00F103F9" w:rsidRDefault="003A2ADE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O conjunto de fichas para fiscalização formará um</w:t>
      </w:r>
      <w:r w:rsidR="001F00F1" w:rsidRPr="00F103F9">
        <w:rPr>
          <w:rFonts w:asciiTheme="majorHAnsi" w:hAnsiTheme="majorHAnsi"/>
        </w:rPr>
        <w:t xml:space="preserve"> protocolo único</w:t>
      </w:r>
      <w:r w:rsidRPr="00F103F9">
        <w:rPr>
          <w:rFonts w:asciiTheme="majorHAnsi" w:hAnsiTheme="majorHAnsi"/>
        </w:rPr>
        <w:t>, que reunirá todas as informações relativas àquele transporte fiscalizado. Assim, os itens serão numerados sequencialmente</w:t>
      </w:r>
      <w:r w:rsidR="00F103F9" w:rsidRPr="00F103F9">
        <w:rPr>
          <w:rFonts w:asciiTheme="majorHAnsi" w:hAnsiTheme="majorHAnsi"/>
        </w:rPr>
        <w:t>.</w:t>
      </w:r>
    </w:p>
    <w:p w:rsidR="008D476A" w:rsidRPr="00F103F9" w:rsidRDefault="008D476A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Após a verificação das condições do transporte por todos os órgãos, estes deverão se reunir juntamente com o motorista e repassar todas as alterações constatadas, inclusive as demonstrando </w:t>
      </w:r>
      <w:r w:rsidR="0005423B" w:rsidRPr="00F103F9">
        <w:rPr>
          <w:rFonts w:asciiTheme="majorHAnsi" w:hAnsiTheme="majorHAnsi"/>
        </w:rPr>
        <w:t>ao motorista</w:t>
      </w:r>
      <w:r w:rsidRPr="00F103F9">
        <w:rPr>
          <w:rFonts w:asciiTheme="majorHAnsi" w:hAnsiTheme="majorHAnsi"/>
        </w:rPr>
        <w:t xml:space="preserve"> e explicando o motivo da condição insegura resultante da falha.</w:t>
      </w:r>
      <w:r w:rsidR="00EB51E3" w:rsidRPr="00F103F9">
        <w:rPr>
          <w:rFonts w:asciiTheme="majorHAnsi" w:hAnsiTheme="majorHAnsi"/>
        </w:rPr>
        <w:t xml:space="preserve"> Visa-se, aqui, </w:t>
      </w:r>
      <w:proofErr w:type="gramStart"/>
      <w:r w:rsidR="00EB51E3" w:rsidRPr="00F103F9">
        <w:rPr>
          <w:rFonts w:asciiTheme="majorHAnsi" w:hAnsiTheme="majorHAnsi"/>
        </w:rPr>
        <w:t>à</w:t>
      </w:r>
      <w:proofErr w:type="gramEnd"/>
      <w:r w:rsidR="00EB51E3" w:rsidRPr="00F103F9">
        <w:rPr>
          <w:rFonts w:asciiTheme="majorHAnsi" w:hAnsiTheme="majorHAnsi"/>
        </w:rPr>
        <w:t xml:space="preserve"> uma abordagem também educativa.</w:t>
      </w:r>
    </w:p>
    <w:p w:rsidR="00F103F9" w:rsidRPr="00F103F9" w:rsidRDefault="00F103F9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A abordagem do transporte deverá ser </w:t>
      </w:r>
      <w:proofErr w:type="gramStart"/>
      <w:r w:rsidRPr="00F103F9">
        <w:rPr>
          <w:rFonts w:asciiTheme="majorHAnsi" w:hAnsiTheme="majorHAnsi"/>
        </w:rPr>
        <w:t>realizado</w:t>
      </w:r>
      <w:proofErr w:type="gramEnd"/>
      <w:r w:rsidRPr="00F103F9">
        <w:rPr>
          <w:rFonts w:asciiTheme="majorHAnsi" w:hAnsiTheme="majorHAnsi"/>
        </w:rPr>
        <w:t xml:space="preserve"> pelo policial rodoviário, uma vez que é a autoridade com circunscrição sobre a via, respaldando as ações fiscalizatórias.</w:t>
      </w:r>
    </w:p>
    <w:p w:rsidR="00EA27FA" w:rsidRPr="00F103F9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Após o término da fiscalização deverá ser produzido um relat</w:t>
      </w:r>
      <w:r w:rsidR="00153AD6" w:rsidRPr="00F103F9">
        <w:rPr>
          <w:rFonts w:asciiTheme="majorHAnsi" w:hAnsiTheme="majorHAnsi"/>
        </w:rPr>
        <w:t xml:space="preserve">ório nos moldes do anexo, que descreverá as ações realizadas durante a fiscalização. </w:t>
      </w:r>
      <w:r w:rsidR="0005423B" w:rsidRPr="00F103F9">
        <w:rPr>
          <w:rFonts w:asciiTheme="majorHAnsi" w:hAnsiTheme="majorHAnsi"/>
        </w:rPr>
        <w:t>As fichas de fiscalização (protocolo único) deverão ser</w:t>
      </w:r>
      <w:r w:rsidR="00F103F9" w:rsidRPr="00F103F9">
        <w:rPr>
          <w:rFonts w:asciiTheme="majorHAnsi" w:hAnsiTheme="majorHAnsi"/>
        </w:rPr>
        <w:t xml:space="preserve"> arquivadas nas respectivas CORP</w:t>
      </w:r>
      <w:r w:rsidR="0005423B" w:rsidRPr="00F103F9">
        <w:rPr>
          <w:rFonts w:asciiTheme="majorHAnsi" w:hAnsiTheme="majorHAnsi"/>
        </w:rPr>
        <w:t>DEC, ficando disponíveis para as consultas necessárias.</w:t>
      </w:r>
    </w:p>
    <w:p w:rsidR="004A54CC" w:rsidRPr="00F103F9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4A54CC" w:rsidRPr="00F103F9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9072A2" w:rsidRPr="00F103F9" w:rsidRDefault="004A54CC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Os órgãos que deverão integrar a fiscalização</w:t>
      </w:r>
      <w:r w:rsidR="00F103F9" w:rsidRPr="00F103F9">
        <w:rPr>
          <w:rFonts w:asciiTheme="majorHAnsi" w:hAnsiTheme="majorHAnsi"/>
        </w:rPr>
        <w:t xml:space="preserve"> (podendo-se convidar outros)</w:t>
      </w:r>
      <w:r w:rsidRPr="00F103F9">
        <w:rPr>
          <w:rFonts w:asciiTheme="majorHAnsi" w:hAnsiTheme="majorHAnsi"/>
        </w:rPr>
        <w:t xml:space="preserve"> são:</w:t>
      </w:r>
    </w:p>
    <w:p w:rsidR="004A54CC" w:rsidRPr="00F103F9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Defesa Civil, representada pela Coordenadoria Regional de Defesa Civil e pela Coordenadoria Municipal de Defesa Civil.</w:t>
      </w:r>
    </w:p>
    <w:p w:rsidR="004A54CC" w:rsidRPr="00F103F9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Órgão ambiental, representado pelo Instituto Ambiental do Paraná, pelo Instituto Brasileiro do Meio Ambiente, e pelo Batalhão de Polícia Ambiental da Polícia Militar do Paraná.</w:t>
      </w:r>
    </w:p>
    <w:p w:rsidR="004A54CC" w:rsidRPr="00F103F9" w:rsidRDefault="00F103F9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lastRenderedPageBreak/>
        <w:t>Polícia Rodoviária</w:t>
      </w:r>
      <w:r w:rsidR="004A54CC" w:rsidRPr="00F103F9">
        <w:rPr>
          <w:rFonts w:asciiTheme="majorHAnsi" w:hAnsiTheme="majorHAnsi"/>
        </w:rPr>
        <w:t>, representado pela Polícia Rodoviária Federal, e pelo Batalhão de Polícia Rodoviária da Polícia Militar do Paraná.</w:t>
      </w:r>
    </w:p>
    <w:p w:rsidR="004A54CC" w:rsidRPr="00F103F9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Secretaria de Saúde, representada por pessoal habilitado para atuar na fiscalização de agentes radioativos e vigilância sanitária.</w:t>
      </w:r>
    </w:p>
    <w:p w:rsidR="004A54CC" w:rsidRPr="00F103F9" w:rsidRDefault="004A54CC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Secretaria da Fazenda, através de representante da Receita Estadual.</w:t>
      </w:r>
    </w:p>
    <w:p w:rsidR="00F103F9" w:rsidRPr="00F103F9" w:rsidRDefault="00F103F9" w:rsidP="004A54C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IPEM.</w:t>
      </w:r>
    </w:p>
    <w:p w:rsidR="003134E7" w:rsidRPr="00F103F9" w:rsidRDefault="003134E7" w:rsidP="003134E7">
      <w:pPr>
        <w:spacing w:line="360" w:lineRule="auto"/>
        <w:ind w:left="1211"/>
        <w:jc w:val="both"/>
        <w:rPr>
          <w:rFonts w:asciiTheme="majorHAnsi" w:hAnsiTheme="majorHAnsi"/>
        </w:rPr>
      </w:pPr>
    </w:p>
    <w:p w:rsidR="003134E7" w:rsidRPr="00F103F9" w:rsidRDefault="003134E7" w:rsidP="003134E7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Os demais órgãos que porventura possuam interesse em participar devem entrar em contato com os Coordenadores Regionais de Defesa</w:t>
      </w:r>
      <w:r w:rsidR="008D476A" w:rsidRPr="00F103F9">
        <w:rPr>
          <w:rFonts w:asciiTheme="majorHAnsi" w:hAnsiTheme="majorHAnsi"/>
        </w:rPr>
        <w:t xml:space="preserve"> Civil, podendo integrar as ações auxiliando os órgãos participantes ou realizando ações paralelas, desde que não afetem negativamente os objetivos das ações de fiscalização.</w:t>
      </w:r>
    </w:p>
    <w:p w:rsidR="002A4D53" w:rsidRPr="00F103F9" w:rsidRDefault="002A4D53" w:rsidP="002A4D53">
      <w:pPr>
        <w:spacing w:line="36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F103F9">
        <w:rPr>
          <w:rFonts w:asciiTheme="majorHAnsi" w:hAnsiTheme="majorHAnsi"/>
        </w:rPr>
        <w:br w:type="page"/>
      </w:r>
    </w:p>
    <w:p w:rsidR="008950CB" w:rsidRPr="00F103F9" w:rsidRDefault="009072A2" w:rsidP="002A4D53">
      <w:pPr>
        <w:pStyle w:val="Ttulo1"/>
        <w:spacing w:before="0" w:line="360" w:lineRule="auto"/>
      </w:pPr>
      <w:r w:rsidRPr="00F103F9">
        <w:lastRenderedPageBreak/>
        <w:t>DAS REVISÕES</w:t>
      </w:r>
    </w:p>
    <w:p w:rsidR="009072A2" w:rsidRPr="00F103F9" w:rsidRDefault="009072A2" w:rsidP="002A4D53">
      <w:pPr>
        <w:spacing w:line="360" w:lineRule="auto"/>
        <w:rPr>
          <w:rFonts w:asciiTheme="majorHAnsi" w:hAnsiTheme="majorHAnsi"/>
        </w:rPr>
      </w:pPr>
    </w:p>
    <w:p w:rsidR="004A6D61" w:rsidRPr="00F103F9" w:rsidRDefault="004A6D61" w:rsidP="002A4D53">
      <w:pPr>
        <w:spacing w:line="360" w:lineRule="auto"/>
        <w:rPr>
          <w:rFonts w:asciiTheme="majorHAnsi" w:hAnsiTheme="majorHAnsi"/>
        </w:rPr>
      </w:pPr>
    </w:p>
    <w:p w:rsidR="002A4D53" w:rsidRPr="00F103F9" w:rsidRDefault="004A6D61" w:rsidP="00B9068C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Para que exista real efetividade na aplicação do plano de acordo com o </w:t>
      </w:r>
      <w:r w:rsidR="00EA76EB" w:rsidRPr="00F103F9">
        <w:rPr>
          <w:rFonts w:asciiTheme="majorHAnsi" w:hAnsiTheme="majorHAnsi"/>
        </w:rPr>
        <w:t>que estabelece o Plano Nacional de Prevenção, Preparação e Resposta Rápida a Emergências com Produtos Químicos Perigosos (P2R2), e</w:t>
      </w:r>
      <w:r w:rsidR="00B9068C" w:rsidRPr="00F103F9">
        <w:rPr>
          <w:rFonts w:asciiTheme="majorHAnsi" w:hAnsiTheme="majorHAnsi"/>
        </w:rPr>
        <w:t>stabelecido na Lei nº 5.098/2004</w:t>
      </w:r>
      <w:r w:rsidR="00EA76EB" w:rsidRPr="00F103F9">
        <w:rPr>
          <w:rFonts w:asciiTheme="majorHAnsi" w:hAnsiTheme="majorHAnsi"/>
        </w:rPr>
        <w:t>,</w:t>
      </w:r>
      <w:r w:rsidR="00B9068C" w:rsidRPr="00F103F9">
        <w:rPr>
          <w:rFonts w:asciiTheme="majorHAnsi" w:hAnsiTheme="majorHAnsi"/>
        </w:rPr>
        <w:t xml:space="preserve"> e através da Comissão Estadual P2R2, estabelecida através do Decreto Estadual nº 7.117/13, </w:t>
      </w:r>
      <w:r w:rsidRPr="00F103F9">
        <w:rPr>
          <w:rFonts w:asciiTheme="majorHAnsi" w:hAnsiTheme="majorHAnsi"/>
        </w:rPr>
        <w:t xml:space="preserve">deverão ocorrer reuniões periódicas </w:t>
      </w:r>
      <w:r w:rsidR="00B9068C" w:rsidRPr="00F103F9">
        <w:rPr>
          <w:rFonts w:asciiTheme="majorHAnsi" w:hAnsiTheme="majorHAnsi"/>
        </w:rPr>
        <w:t>para realizar a revisão das informações constantes nesta diretriz.</w:t>
      </w:r>
    </w:p>
    <w:p w:rsidR="004A6D61" w:rsidRPr="00F103F9" w:rsidRDefault="002A4D53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Estas reuniões deverão ocorrer a</w:t>
      </w:r>
      <w:r w:rsidR="00B9068C" w:rsidRPr="00F103F9">
        <w:rPr>
          <w:rFonts w:asciiTheme="majorHAnsi" w:hAnsiTheme="majorHAnsi"/>
        </w:rPr>
        <w:t xml:space="preserve">nualmente, através da CEP2R2, e </w:t>
      </w:r>
      <w:r w:rsidR="004A6D61" w:rsidRPr="00F103F9">
        <w:rPr>
          <w:rFonts w:asciiTheme="majorHAnsi" w:hAnsiTheme="majorHAnsi"/>
        </w:rPr>
        <w:t xml:space="preserve">deverão abordar as questões relativas às </w:t>
      </w:r>
      <w:r w:rsidRPr="00F103F9">
        <w:rPr>
          <w:rFonts w:asciiTheme="majorHAnsi" w:hAnsiTheme="majorHAnsi"/>
        </w:rPr>
        <w:t xml:space="preserve">percepções dos órgãos sobre as ações desenvolvidas no </w:t>
      </w:r>
      <w:r w:rsidR="00B9068C" w:rsidRPr="00F103F9">
        <w:rPr>
          <w:rFonts w:asciiTheme="majorHAnsi" w:hAnsiTheme="majorHAnsi"/>
        </w:rPr>
        <w:t xml:space="preserve">âmbito das fiscalizações, </w:t>
      </w:r>
      <w:r w:rsidRPr="00F103F9">
        <w:rPr>
          <w:rFonts w:asciiTheme="majorHAnsi" w:hAnsiTheme="majorHAnsi"/>
        </w:rPr>
        <w:t>expondo as facilidades e dificuldades encontradas, de maneira a validar as diretrizes existentes para o plano ou reformulá-las, visando um melhor aproveitamento e eficácia.</w:t>
      </w:r>
    </w:p>
    <w:p w:rsidR="00687CA0" w:rsidRPr="00F103F9" w:rsidRDefault="00687CA0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As </w:t>
      </w:r>
      <w:r w:rsidR="00B9068C" w:rsidRPr="00F103F9">
        <w:rPr>
          <w:rFonts w:asciiTheme="majorHAnsi" w:hAnsiTheme="majorHAnsi"/>
        </w:rPr>
        <w:t>r</w:t>
      </w:r>
      <w:r w:rsidRPr="00F103F9">
        <w:rPr>
          <w:rFonts w:asciiTheme="majorHAnsi" w:hAnsiTheme="majorHAnsi"/>
        </w:rPr>
        <w:t xml:space="preserve">egionais </w:t>
      </w:r>
      <w:r w:rsidR="00B9068C" w:rsidRPr="00F103F9">
        <w:rPr>
          <w:rFonts w:asciiTheme="majorHAnsi" w:hAnsiTheme="majorHAnsi"/>
        </w:rPr>
        <w:t>de cada órgão</w:t>
      </w:r>
      <w:r w:rsidRPr="00F103F9">
        <w:rPr>
          <w:rFonts w:asciiTheme="majorHAnsi" w:hAnsiTheme="majorHAnsi"/>
        </w:rPr>
        <w:t xml:space="preserve"> deverão </w:t>
      </w:r>
      <w:r w:rsidR="00B9068C" w:rsidRPr="00F103F9">
        <w:rPr>
          <w:rFonts w:asciiTheme="majorHAnsi" w:hAnsiTheme="majorHAnsi"/>
        </w:rPr>
        <w:t xml:space="preserve">fomentar </w:t>
      </w:r>
      <w:r w:rsidRPr="00F103F9">
        <w:rPr>
          <w:rFonts w:asciiTheme="majorHAnsi" w:hAnsiTheme="majorHAnsi"/>
        </w:rPr>
        <w:t xml:space="preserve">reuniões com os representantes a nível regional, visando subsidiar a concepção das informações que serão repassadas aos órgãos a nível Estadual, que serão abordados nas reuniões </w:t>
      </w:r>
      <w:r w:rsidR="00B9068C" w:rsidRPr="00F103F9">
        <w:rPr>
          <w:rFonts w:asciiTheme="majorHAnsi" w:hAnsiTheme="majorHAnsi"/>
        </w:rPr>
        <w:t>da CEP2R2</w:t>
      </w:r>
      <w:r w:rsidRPr="00F103F9">
        <w:rPr>
          <w:rFonts w:asciiTheme="majorHAnsi" w:hAnsiTheme="majorHAnsi"/>
        </w:rPr>
        <w:t xml:space="preserve">. </w:t>
      </w:r>
      <w:r w:rsidR="00B9068C" w:rsidRPr="00F103F9">
        <w:rPr>
          <w:rFonts w:asciiTheme="majorHAnsi" w:hAnsiTheme="majorHAnsi"/>
        </w:rPr>
        <w:t xml:space="preserve">Cada Coordenação Estadual ficará responsável por colher </w:t>
      </w:r>
      <w:proofErr w:type="gramStart"/>
      <w:r w:rsidR="00B9068C" w:rsidRPr="00F103F9">
        <w:rPr>
          <w:rFonts w:asciiTheme="majorHAnsi" w:hAnsiTheme="majorHAnsi"/>
        </w:rPr>
        <w:t>as</w:t>
      </w:r>
      <w:proofErr w:type="gramEnd"/>
      <w:r w:rsidR="00B9068C" w:rsidRPr="00F103F9">
        <w:rPr>
          <w:rFonts w:asciiTheme="majorHAnsi" w:hAnsiTheme="majorHAnsi"/>
        </w:rPr>
        <w:t xml:space="preserve"> informações e transmitir durante as reuniões da CEP2R2.  </w:t>
      </w:r>
    </w:p>
    <w:p w:rsidR="002A4D53" w:rsidRPr="00F103F9" w:rsidRDefault="00B9068C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lastRenderedPageBreak/>
        <w:t>Fomenta-se a realização de reunião a nível regional entre os órgãos locais para a troca e compilação de informações antes de repassar para a CEP2R2.</w:t>
      </w:r>
    </w:p>
    <w:p w:rsidR="00B9068C" w:rsidRPr="00F103F9" w:rsidRDefault="00B9068C" w:rsidP="002A4D53">
      <w:pPr>
        <w:spacing w:line="360" w:lineRule="auto"/>
        <w:ind w:firstLine="851"/>
        <w:jc w:val="both"/>
        <w:rPr>
          <w:rFonts w:asciiTheme="majorHAnsi" w:hAnsiTheme="majorHAnsi"/>
        </w:rPr>
      </w:pPr>
    </w:p>
    <w:p w:rsidR="002A4D53" w:rsidRPr="00F103F9" w:rsidRDefault="002A4D53" w:rsidP="002A4D53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Os órgãos deverão </w:t>
      </w:r>
      <w:r w:rsidR="00004EC9" w:rsidRPr="00F103F9">
        <w:rPr>
          <w:rFonts w:asciiTheme="majorHAnsi" w:hAnsiTheme="majorHAnsi"/>
        </w:rPr>
        <w:t>prover</w:t>
      </w:r>
      <w:r w:rsidRPr="00F103F9">
        <w:rPr>
          <w:rFonts w:asciiTheme="majorHAnsi" w:hAnsiTheme="majorHAnsi"/>
        </w:rPr>
        <w:t xml:space="preserve"> dados sobre:</w:t>
      </w:r>
    </w:p>
    <w:p w:rsidR="00551D28" w:rsidRPr="00F103F9" w:rsidRDefault="002A4D53" w:rsidP="004B7201">
      <w:pPr>
        <w:pStyle w:val="PargrafodaLista"/>
        <w:numPr>
          <w:ilvl w:val="0"/>
          <w:numId w:val="4"/>
        </w:numPr>
        <w:spacing w:line="360" w:lineRule="auto"/>
        <w:ind w:left="1560"/>
        <w:jc w:val="both"/>
        <w:rPr>
          <w:rFonts w:asciiTheme="majorHAnsi" w:hAnsiTheme="majorHAnsi"/>
        </w:rPr>
      </w:pPr>
      <w:proofErr w:type="gramStart"/>
      <w:r w:rsidRPr="00F103F9">
        <w:rPr>
          <w:rFonts w:asciiTheme="majorHAnsi" w:hAnsiTheme="majorHAnsi"/>
        </w:rPr>
        <w:t xml:space="preserve">A participação das suas respectivas regionais nas </w:t>
      </w:r>
      <w:r w:rsidR="00551D28" w:rsidRPr="00F103F9">
        <w:rPr>
          <w:rFonts w:asciiTheme="majorHAnsi" w:hAnsiTheme="majorHAnsi"/>
        </w:rPr>
        <w:t>fiscalizações</w:t>
      </w:r>
      <w:r w:rsidRPr="00F103F9">
        <w:rPr>
          <w:rFonts w:asciiTheme="majorHAnsi" w:hAnsiTheme="majorHAnsi"/>
        </w:rPr>
        <w:t xml:space="preserve">, </w:t>
      </w:r>
      <w:r w:rsidR="00551D28" w:rsidRPr="00F103F9">
        <w:rPr>
          <w:rFonts w:asciiTheme="majorHAnsi" w:hAnsiTheme="majorHAnsi"/>
        </w:rPr>
        <w:t>indicando o calendário previsto para a realização das próximas atividades conjuntas, visto</w:t>
      </w:r>
      <w:proofErr w:type="gramEnd"/>
      <w:r w:rsidR="00551D28" w:rsidRPr="00F103F9">
        <w:rPr>
          <w:rFonts w:asciiTheme="majorHAnsi" w:hAnsiTheme="majorHAnsi"/>
        </w:rPr>
        <w:t xml:space="preserve"> a necessidade de organização das instituições face às atividades corriqueiras. </w:t>
      </w:r>
    </w:p>
    <w:p w:rsidR="002A4D53" w:rsidRPr="00F103F9" w:rsidRDefault="002A4D53" w:rsidP="004B7201">
      <w:pPr>
        <w:pStyle w:val="PargrafodaLista"/>
        <w:numPr>
          <w:ilvl w:val="0"/>
          <w:numId w:val="4"/>
        </w:numPr>
        <w:spacing w:line="360" w:lineRule="auto"/>
        <w:ind w:left="1560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Dados relativos às notificações produzidas pelas fiscalizações e eficácia da sua aplicação, em virtude das leis e contratos existentes entre as instituições</w:t>
      </w:r>
      <w:r w:rsidR="00551D28" w:rsidRPr="00F103F9">
        <w:rPr>
          <w:rFonts w:asciiTheme="majorHAnsi" w:hAnsiTheme="majorHAnsi"/>
        </w:rPr>
        <w:t>, bem como as reflexões sobre os resultados advindos da atividade</w:t>
      </w:r>
      <w:r w:rsidRPr="00F103F9">
        <w:rPr>
          <w:rFonts w:asciiTheme="majorHAnsi" w:hAnsiTheme="majorHAnsi"/>
        </w:rPr>
        <w:t>.</w:t>
      </w:r>
    </w:p>
    <w:p w:rsidR="002A4D53" w:rsidRPr="00F103F9" w:rsidRDefault="00551D28" w:rsidP="004B7201">
      <w:pPr>
        <w:pStyle w:val="PargrafodaLista"/>
        <w:numPr>
          <w:ilvl w:val="0"/>
          <w:numId w:val="4"/>
        </w:numPr>
        <w:spacing w:line="360" w:lineRule="auto"/>
        <w:ind w:left="1560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E</w:t>
      </w:r>
      <w:r w:rsidR="006F04F1" w:rsidRPr="00F103F9">
        <w:rPr>
          <w:rFonts w:asciiTheme="majorHAnsi" w:hAnsiTheme="majorHAnsi"/>
        </w:rPr>
        <w:t xml:space="preserve">statísticas relativas à fiscalização </w:t>
      </w:r>
      <w:r w:rsidRPr="00F103F9">
        <w:rPr>
          <w:rFonts w:asciiTheme="majorHAnsi" w:hAnsiTheme="majorHAnsi"/>
        </w:rPr>
        <w:t xml:space="preserve">identificando </w:t>
      </w:r>
      <w:r w:rsidR="006F04F1" w:rsidRPr="00F103F9">
        <w:rPr>
          <w:rFonts w:asciiTheme="majorHAnsi" w:hAnsiTheme="majorHAnsi"/>
        </w:rPr>
        <w:t xml:space="preserve">os pontos mais críticos e </w:t>
      </w:r>
      <w:r w:rsidRPr="00F103F9">
        <w:rPr>
          <w:rFonts w:asciiTheme="majorHAnsi" w:hAnsiTheme="majorHAnsi"/>
        </w:rPr>
        <w:t>as maiores vulnerabilidades</w:t>
      </w:r>
      <w:r w:rsidR="006F04F1" w:rsidRPr="00F103F9">
        <w:rPr>
          <w:rFonts w:asciiTheme="majorHAnsi" w:hAnsiTheme="majorHAnsi"/>
        </w:rPr>
        <w:t>.</w:t>
      </w:r>
    </w:p>
    <w:p w:rsidR="006F04F1" w:rsidRPr="00F103F9" w:rsidRDefault="004B7201" w:rsidP="004B7201">
      <w:pPr>
        <w:pStyle w:val="PargrafodaLista"/>
        <w:numPr>
          <w:ilvl w:val="0"/>
          <w:numId w:val="4"/>
        </w:numPr>
        <w:spacing w:line="360" w:lineRule="auto"/>
        <w:ind w:left="1560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Proposição de alterações</w:t>
      </w:r>
      <w:r w:rsidR="00551D28" w:rsidRPr="00F103F9">
        <w:rPr>
          <w:rFonts w:asciiTheme="majorHAnsi" w:hAnsiTheme="majorHAnsi"/>
        </w:rPr>
        <w:t xml:space="preserve">, vislumbrada a necessidade, na Diretriz </w:t>
      </w:r>
      <w:r w:rsidRPr="00F103F9">
        <w:rPr>
          <w:rFonts w:asciiTheme="majorHAnsi" w:hAnsiTheme="majorHAnsi"/>
        </w:rPr>
        <w:t>de Fiscalização de Produtos Perigosos no Modal Rodoviário.</w:t>
      </w:r>
    </w:p>
    <w:p w:rsidR="002A4D53" w:rsidRPr="00F103F9" w:rsidRDefault="002A4D53" w:rsidP="002A4D53">
      <w:pPr>
        <w:spacing w:line="360" w:lineRule="auto"/>
        <w:rPr>
          <w:rFonts w:asciiTheme="majorHAnsi" w:hAnsiTheme="majorHAnsi"/>
        </w:rPr>
      </w:pPr>
    </w:p>
    <w:p w:rsidR="004B7201" w:rsidRPr="00F103F9" w:rsidRDefault="004B7201" w:rsidP="004B7201">
      <w:pPr>
        <w:spacing w:line="360" w:lineRule="auto"/>
        <w:ind w:firstLine="851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O roteiro das reuniões de revisão das fiscalizações </w:t>
      </w:r>
      <w:r w:rsidR="00551D28" w:rsidRPr="00F103F9">
        <w:rPr>
          <w:rFonts w:asciiTheme="majorHAnsi" w:hAnsiTheme="majorHAnsi"/>
        </w:rPr>
        <w:t>será o seguinte</w:t>
      </w:r>
      <w:r w:rsidRPr="00F103F9">
        <w:rPr>
          <w:rFonts w:asciiTheme="majorHAnsi" w:hAnsiTheme="majorHAnsi"/>
        </w:rPr>
        <w:t>:</w:t>
      </w:r>
    </w:p>
    <w:p w:rsidR="004B7201" w:rsidRPr="00F103F9" w:rsidRDefault="004B7201" w:rsidP="004B7201">
      <w:pPr>
        <w:pStyle w:val="PargrafodaLista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F103F9">
        <w:rPr>
          <w:rFonts w:asciiTheme="majorHAnsi" w:hAnsiTheme="majorHAnsi"/>
        </w:rPr>
        <w:t>Abertura</w:t>
      </w:r>
    </w:p>
    <w:p w:rsidR="004B7201" w:rsidRPr="00F103F9" w:rsidRDefault="004B7201" w:rsidP="004B7201">
      <w:pPr>
        <w:pStyle w:val="PargrafodaLista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Exposição </w:t>
      </w:r>
      <w:proofErr w:type="gramStart"/>
      <w:r w:rsidRPr="00F103F9">
        <w:rPr>
          <w:rFonts w:asciiTheme="majorHAnsi" w:hAnsiTheme="majorHAnsi"/>
        </w:rPr>
        <w:t>dos dados</w:t>
      </w:r>
      <w:r w:rsidR="00551D28" w:rsidRPr="00F103F9">
        <w:rPr>
          <w:rFonts w:asciiTheme="majorHAnsi" w:hAnsiTheme="majorHAnsi"/>
        </w:rPr>
        <w:t xml:space="preserve"> e estatísticas regionais e estaduais</w:t>
      </w:r>
      <w:proofErr w:type="gramEnd"/>
    </w:p>
    <w:p w:rsidR="00004EC9" w:rsidRPr="00F103F9" w:rsidRDefault="00004EC9" w:rsidP="00004EC9">
      <w:pPr>
        <w:pStyle w:val="PargrafodaLista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F103F9">
        <w:rPr>
          <w:rFonts w:asciiTheme="majorHAnsi" w:hAnsiTheme="majorHAnsi"/>
        </w:rPr>
        <w:lastRenderedPageBreak/>
        <w:t>Exposição de casos específicos para estudo e/ou conhecimento dos órgãos</w:t>
      </w:r>
    </w:p>
    <w:p w:rsidR="004B7201" w:rsidRPr="00F103F9" w:rsidRDefault="004B7201" w:rsidP="004B7201">
      <w:pPr>
        <w:pStyle w:val="PargrafodaLista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F103F9">
        <w:rPr>
          <w:rFonts w:asciiTheme="majorHAnsi" w:hAnsiTheme="majorHAnsi"/>
        </w:rPr>
        <w:t>Proposições de alteração no Plano Estadual de Fiscalização de Produtos Perigosos no Modal Rodoviário – face às informações fornecidas pelos órgãos</w:t>
      </w:r>
    </w:p>
    <w:p w:rsidR="004B7201" w:rsidRPr="00F103F9" w:rsidRDefault="004B7201" w:rsidP="004B7201">
      <w:pPr>
        <w:pStyle w:val="PargrafodaLista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F103F9">
        <w:rPr>
          <w:rFonts w:asciiTheme="majorHAnsi" w:hAnsiTheme="majorHAnsi"/>
        </w:rPr>
        <w:t>Análise das proposições de mudança e decisão das mudanças acatadas.</w:t>
      </w:r>
    </w:p>
    <w:p w:rsidR="002A4D53" w:rsidRPr="00F103F9" w:rsidRDefault="002A4D53" w:rsidP="002A4D53">
      <w:pPr>
        <w:spacing w:line="360" w:lineRule="auto"/>
        <w:rPr>
          <w:rFonts w:asciiTheme="majorHAnsi" w:hAnsiTheme="majorHAnsi"/>
        </w:rPr>
      </w:pPr>
    </w:p>
    <w:p w:rsidR="00332FFF" w:rsidRPr="00F103F9" w:rsidRDefault="00332FF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F103F9">
        <w:rPr>
          <w:rFonts w:asciiTheme="majorHAnsi" w:hAnsiTheme="majorHAnsi"/>
        </w:rPr>
        <w:br w:type="page"/>
      </w:r>
    </w:p>
    <w:p w:rsidR="004F1145" w:rsidRPr="00F103F9" w:rsidRDefault="004F1145" w:rsidP="004F1145">
      <w:pPr>
        <w:pStyle w:val="Ttulo1"/>
      </w:pPr>
      <w:r w:rsidRPr="00F103F9">
        <w:lastRenderedPageBreak/>
        <w:t>DA REALIZAÇÃO</w:t>
      </w:r>
    </w:p>
    <w:p w:rsidR="004F1145" w:rsidRPr="00F103F9" w:rsidRDefault="004F1145" w:rsidP="004F1145">
      <w:pPr>
        <w:rPr>
          <w:rFonts w:asciiTheme="majorHAnsi" w:hAnsiTheme="majorHAnsi"/>
        </w:rPr>
      </w:pPr>
    </w:p>
    <w:p w:rsidR="004F1145" w:rsidRPr="00F103F9" w:rsidRDefault="004F1145" w:rsidP="004F1145">
      <w:pPr>
        <w:ind w:firstLine="851"/>
        <w:rPr>
          <w:rFonts w:asciiTheme="majorHAnsi" w:hAnsiTheme="majorHAnsi"/>
        </w:rPr>
      </w:pPr>
    </w:p>
    <w:p w:rsidR="004F1145" w:rsidRPr="00F103F9" w:rsidRDefault="004F1145" w:rsidP="004F1145">
      <w:pPr>
        <w:ind w:firstLine="851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  </w:t>
      </w:r>
    </w:p>
    <w:p w:rsidR="00186409" w:rsidRPr="00F103F9" w:rsidRDefault="00186409" w:rsidP="004B7201">
      <w:pPr>
        <w:spacing w:line="360" w:lineRule="auto"/>
        <w:rPr>
          <w:rFonts w:asciiTheme="majorHAnsi" w:hAnsiTheme="majorHAnsi"/>
        </w:rPr>
      </w:pPr>
    </w:p>
    <w:p w:rsidR="004F1145" w:rsidRPr="00F103F9" w:rsidRDefault="004F1145" w:rsidP="004B7201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Para a realização efetiva da fiscalização, os órgãos deverão proceder da </w:t>
      </w:r>
      <w:r w:rsidR="003A0DAF" w:rsidRPr="00F103F9">
        <w:rPr>
          <w:rFonts w:asciiTheme="majorHAnsi" w:hAnsiTheme="majorHAnsi"/>
        </w:rPr>
        <w:t xml:space="preserve">seguinte </w:t>
      </w:r>
      <w:r w:rsidRPr="00F103F9">
        <w:rPr>
          <w:rFonts w:asciiTheme="majorHAnsi" w:hAnsiTheme="majorHAnsi"/>
        </w:rPr>
        <w:t>maneira:</w:t>
      </w:r>
    </w:p>
    <w:p w:rsidR="004F1145" w:rsidRPr="00F103F9" w:rsidRDefault="003A0D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O órgão policial rodoviário com circunscrição sobre a via (</w:t>
      </w:r>
      <w:r w:rsidR="004F1145" w:rsidRPr="00F103F9">
        <w:rPr>
          <w:rFonts w:asciiTheme="majorHAnsi" w:hAnsiTheme="majorHAnsi"/>
        </w:rPr>
        <w:t>PRF</w:t>
      </w:r>
      <w:r w:rsidRPr="00F103F9">
        <w:rPr>
          <w:rFonts w:asciiTheme="majorHAnsi" w:hAnsiTheme="majorHAnsi"/>
        </w:rPr>
        <w:t xml:space="preserve">, </w:t>
      </w:r>
      <w:proofErr w:type="spellStart"/>
      <w:proofErr w:type="gramStart"/>
      <w:r w:rsidRPr="00F103F9">
        <w:rPr>
          <w:rFonts w:asciiTheme="majorHAnsi" w:hAnsiTheme="majorHAnsi"/>
        </w:rPr>
        <w:t>BPRv</w:t>
      </w:r>
      <w:proofErr w:type="spellEnd"/>
      <w:proofErr w:type="gramEnd"/>
      <w:r w:rsidRPr="00F103F9">
        <w:rPr>
          <w:rFonts w:asciiTheme="majorHAnsi" w:hAnsiTheme="majorHAnsi"/>
        </w:rPr>
        <w:t xml:space="preserve">, </w:t>
      </w:r>
      <w:proofErr w:type="spellStart"/>
      <w:r w:rsidRPr="00F103F9">
        <w:rPr>
          <w:rFonts w:asciiTheme="majorHAnsi" w:hAnsiTheme="majorHAnsi"/>
        </w:rPr>
        <w:t>BPTran</w:t>
      </w:r>
      <w:proofErr w:type="spellEnd"/>
      <w:r w:rsidRPr="00F103F9">
        <w:rPr>
          <w:rFonts w:asciiTheme="majorHAnsi" w:hAnsiTheme="majorHAnsi"/>
        </w:rPr>
        <w:t>, Secretaria Municipal de Trânsito, etc.)</w:t>
      </w:r>
      <w:r w:rsidR="004F1145" w:rsidRPr="00F103F9">
        <w:rPr>
          <w:rFonts w:asciiTheme="majorHAnsi" w:hAnsiTheme="majorHAnsi"/>
        </w:rPr>
        <w:t xml:space="preserve"> deverá abordar o transporte indicando sua parada para inspeção.</w:t>
      </w:r>
    </w:p>
    <w:p w:rsidR="007550AF" w:rsidRPr="00F103F9" w:rsidRDefault="003A0D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O policial rodoviário d</w:t>
      </w:r>
      <w:r w:rsidR="004F1145" w:rsidRPr="00F103F9">
        <w:rPr>
          <w:rFonts w:asciiTheme="majorHAnsi" w:hAnsiTheme="majorHAnsi"/>
        </w:rPr>
        <w:t>everá abordar o motorista do veículo e solicitar todos os documentos constantes</w:t>
      </w:r>
      <w:r w:rsidR="007550AF" w:rsidRPr="00F103F9">
        <w:rPr>
          <w:rFonts w:asciiTheme="majorHAnsi" w:hAnsiTheme="majorHAnsi"/>
        </w:rPr>
        <w:t xml:space="preserve"> adotando as medidas de segurança.</w:t>
      </w:r>
    </w:p>
    <w:p w:rsidR="007550AF" w:rsidRPr="00F103F9" w:rsidRDefault="007550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Após a abordagem, os demais órgãos acompanharão a fiscalização, podendo dividir as tarefas da fiscalização e os formulários.</w:t>
      </w:r>
    </w:p>
    <w:p w:rsidR="006E4947" w:rsidRPr="00F103F9" w:rsidRDefault="006E4947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Órgãos com atribuições específicas sobre a fiscalização deverão desempenhar suas competê</w:t>
      </w:r>
      <w:r w:rsidR="003815E1" w:rsidRPr="00F103F9">
        <w:rPr>
          <w:rFonts w:asciiTheme="majorHAnsi" w:hAnsiTheme="majorHAnsi"/>
        </w:rPr>
        <w:t>ncias legais, a exemplo do IPEM</w:t>
      </w:r>
      <w:r w:rsidRPr="00F103F9">
        <w:rPr>
          <w:rFonts w:asciiTheme="majorHAnsi" w:hAnsiTheme="majorHAnsi"/>
        </w:rPr>
        <w:t xml:space="preserve"> ou da Polícia Federal.</w:t>
      </w:r>
    </w:p>
    <w:p w:rsidR="007550AF" w:rsidRPr="00F103F9" w:rsidRDefault="007550AF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Após a verificação, os órgãos deverão concentrar os documentos e formulários preenchidos com o órgão policial rodoviário.</w:t>
      </w:r>
    </w:p>
    <w:p w:rsidR="006E4947" w:rsidRPr="00F103F9" w:rsidRDefault="006E4947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lastRenderedPageBreak/>
        <w:t>Os autos de infração necessários são produzidos pelo órgão policial rodoviário.</w:t>
      </w:r>
    </w:p>
    <w:p w:rsidR="00601F51" w:rsidRPr="00F103F9" w:rsidRDefault="00601F51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Os órgãos </w:t>
      </w:r>
      <w:r w:rsidR="000D7521" w:rsidRPr="00F103F9">
        <w:rPr>
          <w:rFonts w:asciiTheme="majorHAnsi" w:hAnsiTheme="majorHAnsi"/>
        </w:rPr>
        <w:t xml:space="preserve">envolvidos, </w:t>
      </w:r>
      <w:r w:rsidRPr="00F103F9">
        <w:rPr>
          <w:rFonts w:asciiTheme="majorHAnsi" w:hAnsiTheme="majorHAnsi"/>
        </w:rPr>
        <w:t xml:space="preserve">ao final da fiscalização do </w:t>
      </w:r>
      <w:r w:rsidR="000D7521" w:rsidRPr="00F103F9">
        <w:rPr>
          <w:rFonts w:asciiTheme="majorHAnsi" w:hAnsiTheme="majorHAnsi"/>
        </w:rPr>
        <w:t>veículo</w:t>
      </w:r>
      <w:r w:rsidRPr="00F103F9">
        <w:rPr>
          <w:rFonts w:asciiTheme="majorHAnsi" w:hAnsiTheme="majorHAnsi"/>
        </w:rPr>
        <w:t xml:space="preserve">, </w:t>
      </w:r>
      <w:r w:rsidR="000D7521" w:rsidRPr="00F103F9">
        <w:rPr>
          <w:rFonts w:asciiTheme="majorHAnsi" w:hAnsiTheme="majorHAnsi"/>
        </w:rPr>
        <w:t xml:space="preserve">devem expor as irregularidades e fazer orientações instrutivas cabíveis ao motorista. </w:t>
      </w:r>
    </w:p>
    <w:p w:rsidR="00601F51" w:rsidRPr="00F103F9" w:rsidRDefault="000D7521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Ao final da operação de fiscalização, </w:t>
      </w:r>
      <w:r w:rsidR="00601F51" w:rsidRPr="00F103F9">
        <w:rPr>
          <w:rFonts w:asciiTheme="majorHAnsi" w:hAnsiTheme="majorHAnsi"/>
        </w:rPr>
        <w:t xml:space="preserve">os envolvidos devem se reunir para realizar </w:t>
      </w:r>
      <w:r w:rsidRPr="00F103F9">
        <w:rPr>
          <w:rFonts w:asciiTheme="majorHAnsi" w:hAnsiTheme="majorHAnsi"/>
        </w:rPr>
        <w:t xml:space="preserve">um </w:t>
      </w:r>
      <w:r w:rsidR="00601F51" w:rsidRPr="00F103F9">
        <w:rPr>
          <w:rFonts w:asciiTheme="majorHAnsi" w:hAnsiTheme="majorHAnsi"/>
        </w:rPr>
        <w:t>“</w:t>
      </w:r>
      <w:proofErr w:type="gramStart"/>
      <w:r w:rsidR="00601F51" w:rsidRPr="00F103F9">
        <w:rPr>
          <w:rFonts w:asciiTheme="majorHAnsi" w:hAnsiTheme="majorHAnsi"/>
        </w:rPr>
        <w:t>feedback</w:t>
      </w:r>
      <w:proofErr w:type="gramEnd"/>
      <w:r w:rsidR="00601F51" w:rsidRPr="00F103F9">
        <w:rPr>
          <w:rFonts w:asciiTheme="majorHAnsi" w:hAnsiTheme="majorHAnsi"/>
        </w:rPr>
        <w:t xml:space="preserve">” sobre </w:t>
      </w:r>
      <w:r w:rsidRPr="00F103F9">
        <w:rPr>
          <w:rFonts w:asciiTheme="majorHAnsi" w:hAnsiTheme="majorHAnsi"/>
        </w:rPr>
        <w:t>as ações de fiscalização e seus</w:t>
      </w:r>
      <w:r w:rsidR="00601F51" w:rsidRPr="00F103F9">
        <w:rPr>
          <w:rFonts w:asciiTheme="majorHAnsi" w:hAnsiTheme="majorHAnsi"/>
        </w:rPr>
        <w:t xml:space="preserve"> resultados.</w:t>
      </w:r>
    </w:p>
    <w:p w:rsidR="000D7521" w:rsidRPr="00F103F9" w:rsidRDefault="000D7521" w:rsidP="000D752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A Defesa Civil (Municipal ou Regional) ficará responsável por compilar as informações gerais, produzir o relatório geral da operação e repassá-las à próxima instância (Regional ou Estadual) para divulgação nas estatísticas.</w:t>
      </w:r>
    </w:p>
    <w:p w:rsidR="00332FFF" w:rsidRPr="00F103F9" w:rsidRDefault="002C7CAE" w:rsidP="004B7201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>Caso não haja a presença da Defesa Civil na fiscalização, o relatório poderá ser feito por outro órgão e encaminhado para registro à Regional de Defesa Civil da área.</w:t>
      </w:r>
    </w:p>
    <w:p w:rsidR="003607D9" w:rsidRPr="00F103F9" w:rsidRDefault="003607D9" w:rsidP="003607D9">
      <w:pPr>
        <w:pStyle w:val="Ttulo1"/>
      </w:pPr>
      <w:r w:rsidRPr="00F103F9">
        <w:t>ORIENTAÇÕES DE PREENCHIMENTO DOS FORMULÁRIOS</w:t>
      </w:r>
    </w:p>
    <w:p w:rsidR="003607D9" w:rsidRPr="00F103F9" w:rsidRDefault="003607D9" w:rsidP="003607D9">
      <w:pPr>
        <w:rPr>
          <w:rFonts w:asciiTheme="majorHAnsi" w:hAnsiTheme="majorHAnsi"/>
        </w:rPr>
      </w:pPr>
    </w:p>
    <w:p w:rsidR="003607D9" w:rsidRPr="00F103F9" w:rsidRDefault="003607D9" w:rsidP="003607D9">
      <w:pPr>
        <w:ind w:firstLine="851"/>
        <w:rPr>
          <w:rFonts w:asciiTheme="majorHAnsi" w:hAnsiTheme="majorHAnsi"/>
        </w:rPr>
      </w:pPr>
    </w:p>
    <w:p w:rsidR="003607D9" w:rsidRPr="00F103F9" w:rsidRDefault="003607D9" w:rsidP="003607D9">
      <w:pPr>
        <w:ind w:firstLine="851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  </w:t>
      </w:r>
    </w:p>
    <w:p w:rsidR="003607D9" w:rsidRPr="00F103F9" w:rsidRDefault="003607D9" w:rsidP="003607D9">
      <w:pPr>
        <w:spacing w:line="360" w:lineRule="auto"/>
        <w:rPr>
          <w:rFonts w:asciiTheme="majorHAnsi" w:hAnsiTheme="majorHAnsi"/>
        </w:rPr>
      </w:pPr>
    </w:p>
    <w:p w:rsidR="003607D9" w:rsidRPr="00F103F9" w:rsidRDefault="003607D9" w:rsidP="003607D9">
      <w:pPr>
        <w:spacing w:line="360" w:lineRule="auto"/>
        <w:ind w:firstLine="851"/>
        <w:jc w:val="both"/>
        <w:rPr>
          <w:rFonts w:asciiTheme="majorHAnsi" w:hAnsiTheme="majorHAnsi"/>
        </w:rPr>
      </w:pPr>
      <w:r w:rsidRPr="00F103F9">
        <w:rPr>
          <w:rFonts w:asciiTheme="majorHAnsi" w:hAnsiTheme="majorHAnsi"/>
        </w:rPr>
        <w:t xml:space="preserve">Para o preenchimento do formulário, deverá haver a identificação dos dados do transporte, e, em seguida, os demais dados devem </w:t>
      </w:r>
      <w:proofErr w:type="gramStart"/>
      <w:r w:rsidRPr="00F103F9">
        <w:rPr>
          <w:rFonts w:asciiTheme="majorHAnsi" w:hAnsiTheme="majorHAnsi"/>
        </w:rPr>
        <w:t>ser</w:t>
      </w:r>
      <w:proofErr w:type="gramEnd"/>
      <w:r w:rsidRPr="00F103F9">
        <w:rPr>
          <w:rFonts w:asciiTheme="majorHAnsi" w:hAnsiTheme="majorHAnsi"/>
        </w:rPr>
        <w:t xml:space="preserve"> preenchidos. Em cada ponto há a possibilidade de indicar se a situação ocorre ou não através d</w:t>
      </w:r>
      <w:r w:rsidR="005640D1" w:rsidRPr="00F103F9">
        <w:rPr>
          <w:rFonts w:asciiTheme="majorHAnsi" w:hAnsiTheme="majorHAnsi"/>
        </w:rPr>
        <w:t>a marcação “SIM” e “NÃO”. Caso da situação não ser procedente para o veículo fiscalizado, basta traçar um risco.</w:t>
      </w:r>
    </w:p>
    <w:p w:rsidR="000A6F24" w:rsidRPr="00F103F9" w:rsidRDefault="000A6F24" w:rsidP="000A6F24">
      <w:pPr>
        <w:spacing w:line="360" w:lineRule="auto"/>
        <w:rPr>
          <w:rFonts w:asciiTheme="majorHAnsi" w:hAnsiTheme="majorHAnsi"/>
          <w:b/>
        </w:rPr>
        <w:sectPr w:rsidR="000A6F24" w:rsidRPr="00F103F9" w:rsidSect="00115BB2">
          <w:headerReference w:type="default" r:id="rId12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186409" w:rsidRPr="00F103F9" w:rsidRDefault="000A6F24" w:rsidP="002C7CAE">
      <w:pPr>
        <w:spacing w:line="360" w:lineRule="auto"/>
        <w:jc w:val="center"/>
        <w:rPr>
          <w:rFonts w:asciiTheme="majorHAnsi" w:hAnsiTheme="majorHAnsi"/>
          <w:b/>
        </w:rPr>
      </w:pPr>
      <w:r w:rsidRPr="00F103F9">
        <w:rPr>
          <w:rFonts w:asciiTheme="majorHAnsi" w:hAnsiTheme="majorHAnsi"/>
          <w:b/>
        </w:rPr>
        <w:lastRenderedPageBreak/>
        <w:t>C</w:t>
      </w:r>
      <w:r w:rsidR="00186409" w:rsidRPr="00F103F9">
        <w:rPr>
          <w:rFonts w:asciiTheme="majorHAnsi" w:hAnsiTheme="majorHAnsi"/>
          <w:b/>
        </w:rPr>
        <w:t>HECKLIST</w:t>
      </w:r>
    </w:p>
    <w:p w:rsidR="002C7CAE" w:rsidRPr="00F103F9" w:rsidRDefault="002C7CAE" w:rsidP="002C7CAE">
      <w:pPr>
        <w:spacing w:line="360" w:lineRule="auto"/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3685"/>
        <w:gridCol w:w="1560"/>
        <w:gridCol w:w="1382"/>
      </w:tblGrid>
      <w:tr w:rsidR="00072109" w:rsidRPr="00F103F9" w:rsidTr="002C7CAE">
        <w:trPr>
          <w:trHeight w:val="513"/>
        </w:trPr>
        <w:tc>
          <w:tcPr>
            <w:tcW w:w="2093" w:type="dxa"/>
            <w:vAlign w:val="center"/>
          </w:tcPr>
          <w:p w:rsidR="00072109" w:rsidRPr="00F103F9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RODOVIA:</w:t>
            </w:r>
            <w:r w:rsidR="002C7CAE" w:rsidRPr="00F103F9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072109" w:rsidRPr="00F103F9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60" w:type="dxa"/>
            <w:vAlign w:val="center"/>
          </w:tcPr>
          <w:p w:rsidR="00072109" w:rsidRPr="00F103F9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KM</w:t>
            </w:r>
          </w:p>
        </w:tc>
        <w:tc>
          <w:tcPr>
            <w:tcW w:w="1382" w:type="dxa"/>
            <w:vAlign w:val="center"/>
          </w:tcPr>
          <w:p w:rsidR="00072109" w:rsidRPr="00F103F9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072109" w:rsidRPr="00F103F9" w:rsidRDefault="000721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3"/>
        <w:gridCol w:w="3685"/>
        <w:gridCol w:w="1560"/>
        <w:gridCol w:w="1306"/>
      </w:tblGrid>
      <w:tr w:rsidR="00072109" w:rsidRPr="00F103F9" w:rsidTr="002C7CAE">
        <w:trPr>
          <w:trHeight w:val="412"/>
        </w:trPr>
        <w:tc>
          <w:tcPr>
            <w:tcW w:w="2093" w:type="dxa"/>
            <w:vAlign w:val="center"/>
          </w:tcPr>
          <w:p w:rsidR="00072109" w:rsidRPr="00F103F9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DATA:</w:t>
            </w:r>
          </w:p>
        </w:tc>
        <w:tc>
          <w:tcPr>
            <w:tcW w:w="3685" w:type="dxa"/>
            <w:vAlign w:val="center"/>
          </w:tcPr>
          <w:p w:rsidR="00072109" w:rsidRPr="00F103F9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60" w:type="dxa"/>
            <w:vAlign w:val="center"/>
          </w:tcPr>
          <w:p w:rsidR="00072109" w:rsidRPr="00F103F9" w:rsidRDefault="00072109" w:rsidP="000721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HORA:</w:t>
            </w:r>
          </w:p>
        </w:tc>
        <w:tc>
          <w:tcPr>
            <w:tcW w:w="1306" w:type="dxa"/>
            <w:vAlign w:val="center"/>
          </w:tcPr>
          <w:p w:rsidR="00072109" w:rsidRPr="00F103F9" w:rsidRDefault="00072109" w:rsidP="000721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072109" w:rsidRPr="00F103F9" w:rsidRDefault="000721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3"/>
        <w:gridCol w:w="3685"/>
        <w:gridCol w:w="1560"/>
        <w:gridCol w:w="1306"/>
      </w:tblGrid>
      <w:tr w:rsidR="00186409" w:rsidRPr="00F103F9" w:rsidTr="002C7CAE">
        <w:trPr>
          <w:trHeight w:val="5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MUNICÍPIO: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F103F9" w:rsidRDefault="002C7CAE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CORP</w:t>
            </w:r>
            <w:r w:rsidR="00186409" w:rsidRPr="00F103F9">
              <w:rPr>
                <w:rFonts w:asciiTheme="majorHAnsi" w:hAnsiTheme="majorHAnsi"/>
              </w:rPr>
              <w:t>DEC: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20"/>
        <w:gridCol w:w="2724"/>
      </w:tblGrid>
      <w:tr w:rsidR="00186409" w:rsidRPr="00F103F9" w:rsidTr="00186409">
        <w:trPr>
          <w:trHeight w:val="41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2C7CAE" w:rsidP="002C7CAE">
            <w:pPr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PLACA DO CAMINHÃO (CAVALO)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F103F9" w:rsidTr="00186409">
        <w:trPr>
          <w:trHeight w:val="41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PLACA CONJUNTO TRANSPORTADOR (CARRETA)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F103F9" w:rsidTr="00186409">
        <w:trPr>
          <w:trHeight w:val="41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2C7CAE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PLACA CONJUNTO TRANSPORTADOR (CARRETA)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1276"/>
        <w:gridCol w:w="1134"/>
        <w:gridCol w:w="992"/>
        <w:gridCol w:w="1590"/>
      </w:tblGrid>
      <w:tr w:rsidR="00186409" w:rsidRPr="00F103F9" w:rsidTr="00186409">
        <w:trPr>
          <w:trHeight w:val="70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ORIGEM DA CARGA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ESTADO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PAÍS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F103F9" w:rsidTr="00186409">
        <w:trPr>
          <w:trHeight w:val="70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DESTINO DA CARGA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ESTADO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PAÍS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2835"/>
        <w:gridCol w:w="1559"/>
        <w:gridCol w:w="2582"/>
      </w:tblGrid>
      <w:tr w:rsidR="00186409" w:rsidRPr="00F103F9" w:rsidTr="002C7CAE">
        <w:trPr>
          <w:trHeight w:val="5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F103F9">
              <w:rPr>
                <w:rFonts w:asciiTheme="majorHAnsi" w:hAnsiTheme="majorHAnsi"/>
                <w:sz w:val="22"/>
              </w:rPr>
              <w:t>EXPEDIDOR: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F103F9">
              <w:rPr>
                <w:rFonts w:asciiTheme="majorHAnsi" w:hAnsiTheme="majorHAnsi"/>
                <w:sz w:val="22"/>
              </w:rPr>
              <w:t>CNPJ: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F103F9" w:rsidTr="002C7CAE">
        <w:trPr>
          <w:trHeight w:val="69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F103F9">
              <w:rPr>
                <w:rFonts w:asciiTheme="majorHAnsi" w:hAnsiTheme="majorHAnsi"/>
                <w:sz w:val="22"/>
              </w:rPr>
              <w:t>ENDEREÇO: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F103F9">
              <w:rPr>
                <w:rFonts w:asciiTheme="majorHAnsi" w:hAnsiTheme="majorHAnsi"/>
                <w:sz w:val="22"/>
              </w:rPr>
              <w:t>MUNICÍPIO: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F103F9" w:rsidTr="002C7CAE">
        <w:trPr>
          <w:trHeight w:val="69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F103F9">
              <w:rPr>
                <w:rFonts w:asciiTheme="majorHAnsi" w:hAnsiTheme="majorHAnsi"/>
                <w:sz w:val="22"/>
              </w:rPr>
              <w:lastRenderedPageBreak/>
              <w:t>ESTADO: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F103F9">
              <w:rPr>
                <w:rFonts w:asciiTheme="majorHAnsi" w:hAnsiTheme="majorHAnsi"/>
                <w:sz w:val="22"/>
              </w:rPr>
              <w:t>TELEFONE: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1559"/>
        <w:gridCol w:w="2551"/>
      </w:tblGrid>
      <w:tr w:rsidR="00186409" w:rsidRPr="00F103F9" w:rsidTr="002C7CAE">
        <w:trPr>
          <w:trHeight w:val="57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103F9">
              <w:rPr>
                <w:rFonts w:asciiTheme="majorHAnsi" w:hAnsiTheme="majorHAnsi"/>
                <w:sz w:val="20"/>
                <w:szCs w:val="22"/>
              </w:rPr>
              <w:t>TRANSPORTADOR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103F9">
              <w:rPr>
                <w:rFonts w:asciiTheme="majorHAnsi" w:hAnsiTheme="majorHAnsi"/>
                <w:sz w:val="22"/>
                <w:szCs w:val="22"/>
              </w:rPr>
              <w:t>CNPJ: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F103F9" w:rsidTr="002C7CAE">
        <w:trPr>
          <w:trHeight w:val="6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103F9">
              <w:rPr>
                <w:rFonts w:asciiTheme="majorHAnsi" w:hAnsiTheme="majorHAnsi"/>
                <w:sz w:val="22"/>
                <w:szCs w:val="22"/>
              </w:rPr>
              <w:t>ENDEREÇO: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103F9">
              <w:rPr>
                <w:rFonts w:asciiTheme="majorHAnsi" w:hAnsiTheme="majorHAnsi"/>
                <w:sz w:val="22"/>
                <w:szCs w:val="22"/>
              </w:rPr>
              <w:t>MUNICÍPIO: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F103F9" w:rsidTr="002C7CAE">
        <w:trPr>
          <w:trHeight w:val="69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103F9">
              <w:rPr>
                <w:rFonts w:asciiTheme="majorHAnsi" w:hAnsiTheme="majorHAnsi"/>
                <w:sz w:val="22"/>
                <w:szCs w:val="22"/>
              </w:rPr>
              <w:t>ESTADO: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103F9">
              <w:rPr>
                <w:rFonts w:asciiTheme="majorHAnsi" w:hAnsiTheme="majorHAnsi"/>
                <w:sz w:val="22"/>
                <w:szCs w:val="22"/>
              </w:rPr>
              <w:t>TELEFONE: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51"/>
        <w:gridCol w:w="2594"/>
        <w:gridCol w:w="1559"/>
        <w:gridCol w:w="2509"/>
      </w:tblGrid>
      <w:tr w:rsidR="00186409" w:rsidRPr="00F103F9" w:rsidTr="002C7CAE">
        <w:trPr>
          <w:trHeight w:val="57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F103F9">
              <w:rPr>
                <w:rFonts w:asciiTheme="majorHAnsi" w:hAnsiTheme="majorHAnsi"/>
                <w:sz w:val="22"/>
              </w:rPr>
              <w:t>RECEBEDOR: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F103F9">
              <w:rPr>
                <w:rFonts w:asciiTheme="majorHAnsi" w:hAnsiTheme="majorHAnsi"/>
                <w:sz w:val="22"/>
              </w:rPr>
              <w:t>CNPJ: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</w:tr>
      <w:tr w:rsidR="00186409" w:rsidRPr="00F103F9" w:rsidTr="002C7CAE">
        <w:trPr>
          <w:trHeight w:val="6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F103F9">
              <w:rPr>
                <w:rFonts w:asciiTheme="majorHAnsi" w:hAnsiTheme="majorHAnsi"/>
                <w:sz w:val="22"/>
              </w:rPr>
              <w:t>ENDEREÇO: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F103F9">
              <w:rPr>
                <w:rFonts w:asciiTheme="majorHAnsi" w:hAnsiTheme="majorHAnsi"/>
                <w:sz w:val="22"/>
              </w:rPr>
              <w:t>MUNICÍPIO: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</w:tr>
      <w:tr w:rsidR="00186409" w:rsidRPr="00F103F9" w:rsidTr="002C7CAE">
        <w:trPr>
          <w:trHeight w:val="69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F103F9">
              <w:rPr>
                <w:rFonts w:asciiTheme="majorHAnsi" w:hAnsiTheme="majorHAnsi"/>
                <w:sz w:val="22"/>
              </w:rPr>
              <w:t>ESTADO: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  <w:r w:rsidRPr="00F103F9">
              <w:rPr>
                <w:rFonts w:asciiTheme="majorHAnsi" w:hAnsiTheme="majorHAnsi"/>
                <w:sz w:val="22"/>
              </w:rPr>
              <w:t>TELEFONE: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  <w:sz w:val="22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1729"/>
        <w:gridCol w:w="1613"/>
        <w:gridCol w:w="1919"/>
        <w:gridCol w:w="1729"/>
      </w:tblGrid>
      <w:tr w:rsidR="00186409" w:rsidRPr="00F103F9" w:rsidTr="00186409">
        <w:tc>
          <w:tcPr>
            <w:tcW w:w="8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PRODUTOS TRANSPORTADOS</w:t>
            </w:r>
          </w:p>
        </w:tc>
      </w:tr>
      <w:tr w:rsidR="00186409" w:rsidRPr="00F103F9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CLASSE DE RISCO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NÚMERO DE RISCO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NÚMERO DA ONU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QUANTIDADE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UNIDADE</w:t>
            </w:r>
          </w:p>
        </w:tc>
      </w:tr>
      <w:tr w:rsidR="00186409" w:rsidRPr="00F103F9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F103F9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F103F9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F103F9" w:rsidTr="0018640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76"/>
        <w:gridCol w:w="493"/>
        <w:gridCol w:w="1496"/>
        <w:gridCol w:w="494"/>
        <w:gridCol w:w="1630"/>
        <w:gridCol w:w="494"/>
        <w:gridCol w:w="1843"/>
        <w:gridCol w:w="494"/>
      </w:tblGrid>
      <w:tr w:rsidR="00186409" w:rsidRPr="00F103F9" w:rsidTr="00186409">
        <w:tc>
          <w:tcPr>
            <w:tcW w:w="87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PROVIDÊNCIAS ADOTADAS:</w:t>
            </w:r>
          </w:p>
        </w:tc>
      </w:tr>
      <w:tr w:rsidR="00186409" w:rsidRPr="00F103F9" w:rsidTr="00186409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lastRenderedPageBreak/>
              <w:t>ORIENTAÇÃO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RETENÇÃO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APREENSÃO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NOTIFICAÇÃO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86409" w:rsidRPr="00F103F9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  <w:r w:rsidRPr="00F103F9">
              <w:rPr>
                <w:rFonts w:asciiTheme="majorHAnsi" w:hAnsiTheme="majorHAnsi"/>
              </w:rPr>
              <w:t>OBSERVAÇÕES:</w:t>
            </w:r>
          </w:p>
        </w:tc>
      </w:tr>
      <w:tr w:rsidR="00186409" w:rsidRPr="00F103F9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F103F9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F103F9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F103F9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F103F9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  <w:tr w:rsidR="00186409" w:rsidRPr="00F103F9" w:rsidTr="00186409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409" w:rsidRPr="00F103F9" w:rsidRDefault="00186409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rPr>
          <w:rFonts w:asciiTheme="majorHAnsi" w:hAnsiTheme="majorHAnsi"/>
        </w:rPr>
      </w:pPr>
      <w:r w:rsidRPr="00F103F9">
        <w:rPr>
          <w:rFonts w:asciiTheme="majorHAnsi" w:hAnsiTheme="majorHAnsi"/>
        </w:rPr>
        <w:br w:type="page"/>
      </w: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F103F9" w:rsidTr="0018640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DOCUMENTAÇÃO CTB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F103F9" w:rsidTr="00186409">
        <w:trPr>
          <w:trHeight w:val="638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Carteira Nacional de Habilitação (CNH) de acordo com as normas do CTB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9208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PRF</w:t>
            </w:r>
          </w:p>
        </w:tc>
      </w:tr>
      <w:tr w:rsidR="00186409" w:rsidRPr="00F103F9" w:rsidTr="00186409">
        <w:trPr>
          <w:trHeight w:val="704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Certificado de Registro e Licenciamento do Veículo de acordo com o CTB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9208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PRF</w:t>
            </w:r>
          </w:p>
        </w:tc>
      </w:tr>
      <w:tr w:rsidR="00186409" w:rsidRPr="00F103F9" w:rsidTr="00186409">
        <w:trPr>
          <w:trHeight w:val="41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Veículo classificado como de carga ou misto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9208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PRF</w:t>
            </w: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F103F9" w:rsidTr="0018640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DOCUMENTAÇÃO ESPECÍFICA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F103F9" w:rsidTr="00186409">
        <w:trPr>
          <w:trHeight w:val="65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Veículo a granel, possui certificado de Inspeção para Transporte de Produtos Perigosos (CIPP</w:t>
            </w:r>
            <w:proofErr w:type="gramStart"/>
            <w:r w:rsidRPr="00F103F9">
              <w:rPr>
                <w:rFonts w:asciiTheme="majorHAnsi" w:hAnsiTheme="majorHAnsi"/>
                <w:lang w:eastAsia="en-US"/>
              </w:rPr>
              <w:t>)</w:t>
            </w:r>
            <w:proofErr w:type="gramEnd"/>
            <w:r w:rsidRPr="00F103F9">
              <w:rPr>
                <w:rFonts w:asciiTheme="majorHAnsi" w:hAnsiTheme="majorHAnsi"/>
                <w:lang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9208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PRF</w:t>
            </w:r>
          </w:p>
        </w:tc>
      </w:tr>
      <w:tr w:rsidR="00186409" w:rsidRPr="00F103F9" w:rsidTr="00186409">
        <w:trPr>
          <w:trHeight w:val="693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Plaqueta na lateral esquerda do veículo com número do CIPP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9208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PRF</w:t>
            </w:r>
          </w:p>
        </w:tc>
      </w:tr>
      <w:tr w:rsidR="00186409" w:rsidRPr="00F103F9" w:rsidTr="00186409">
        <w:trPr>
          <w:trHeight w:val="987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Possui certificado de Inspeção Veicular válido</w:t>
            </w:r>
          </w:p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proofErr w:type="spellStart"/>
            <w:r w:rsidRPr="00F103F9">
              <w:rPr>
                <w:rFonts w:asciiTheme="majorHAnsi" w:hAnsiTheme="majorHAnsi"/>
                <w:lang w:eastAsia="en-US"/>
              </w:rPr>
              <w:t>Obs</w:t>
            </w:r>
            <w:proofErr w:type="spellEnd"/>
            <w:r w:rsidRPr="00F103F9">
              <w:rPr>
                <w:rFonts w:asciiTheme="majorHAnsi" w:hAnsiTheme="majorHAnsi"/>
                <w:lang w:eastAsia="en-US"/>
              </w:rPr>
              <w:t>: veículos novos não precisam apresentar por 12 meses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9208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PRF</w:t>
            </w:r>
          </w:p>
        </w:tc>
      </w:tr>
      <w:tr w:rsidR="00186409" w:rsidRPr="00F103F9" w:rsidTr="00186409">
        <w:trPr>
          <w:trHeight w:val="40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Possui autorização para tráfego de explosivos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979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Condutor possui certificação do curso do MOPP (Movimentação Operacional de Produtos Perigosos)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Auxiliares possuem certificação do curso do MOPP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F103F9" w:rsidTr="0018640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CONDIÇÕES DO VEÍCULO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F103F9" w:rsidTr="00186409">
        <w:trPr>
          <w:trHeight w:val="408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Carroceria em bom estado de conservação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413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Pneus em bom estado de conservação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42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Tanque em bom estado de conservação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41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A carga está acondicionada adequadamente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0721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DEC 732/89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41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O</w:t>
            </w:r>
            <w:proofErr w:type="gramStart"/>
            <w:r w:rsidRPr="00F103F9">
              <w:rPr>
                <w:rFonts w:asciiTheme="majorHAnsi" w:hAnsiTheme="majorHAnsi"/>
                <w:lang w:eastAsia="en-US"/>
              </w:rPr>
              <w:t xml:space="preserve">  </w:t>
            </w:r>
            <w:proofErr w:type="gramEnd"/>
            <w:r w:rsidRPr="00F103F9">
              <w:rPr>
                <w:rFonts w:asciiTheme="majorHAnsi" w:hAnsiTheme="majorHAnsi"/>
                <w:lang w:eastAsia="en-US"/>
              </w:rPr>
              <w:t>tacógrafo indica adequadamente as informações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41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O veículo se manteve na velocidade máxima permitida para transporte de produtos perigosos de 80</w:t>
            </w:r>
            <w:r w:rsidR="00332FFF" w:rsidRPr="00F103F9">
              <w:rPr>
                <w:rFonts w:asciiTheme="majorHAnsi" w:hAnsiTheme="majorHAnsi"/>
                <w:lang w:eastAsia="en-US"/>
              </w:rPr>
              <w:t xml:space="preserve"> </w:t>
            </w:r>
            <w:r w:rsidRPr="00F103F9">
              <w:rPr>
                <w:rFonts w:asciiTheme="majorHAnsi" w:hAnsiTheme="majorHAnsi"/>
                <w:lang w:eastAsia="en-US"/>
              </w:rPr>
              <w:t>km/h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41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Possui roteiro de viagem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0A6F24" w:rsidRPr="00F103F9" w:rsidRDefault="000A6F24" w:rsidP="000A6F24">
      <w:pPr>
        <w:rPr>
          <w:rFonts w:asciiTheme="majorHAnsi" w:hAnsiTheme="majorHAnsi"/>
          <w:b/>
        </w:rPr>
        <w:sectPr w:rsidR="000A6F24" w:rsidRPr="00F103F9" w:rsidSect="007A6B86">
          <w:pgSz w:w="11906" w:h="16838"/>
          <w:pgMar w:top="1417" w:right="1701" w:bottom="1417" w:left="1701" w:header="708" w:footer="708" w:gutter="0"/>
          <w:pgBorders w:offsetFrom="page">
            <w:right w:val="single" w:sz="48" w:space="1" w:color="0070C0"/>
          </w:pgBorders>
          <w:pgNumType w:start="0"/>
          <w:cols w:space="708"/>
          <w:titlePg/>
          <w:docGrid w:linePitch="360"/>
        </w:sect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F103F9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DOCUMENTAÇÃO ESPECÍFICA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F103F9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 xml:space="preserve">Possui Ficha de emergência de acordo com as normas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Possui envelope de emergência de acordo com as normas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F103F9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EQUIPAMENTOS DE PROTEÇÃO INDIVIDUAL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F103F9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Motorista está portando o traje mínimo obrigatório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Possui o equipamento de proteção individual adequado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Possui o equipamento de proteção individual em boas condições de uso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O motorista sabe utilizar o equipamento de segurança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F103F9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EQUIPAMENTOS DE EMERGÊNCIA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F103F9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 xml:space="preserve">Possui </w:t>
            </w:r>
            <w:proofErr w:type="gramStart"/>
            <w:r w:rsidRPr="00F103F9">
              <w:rPr>
                <w:rFonts w:asciiTheme="majorHAnsi" w:hAnsiTheme="majorHAnsi"/>
                <w:lang w:eastAsia="en-US"/>
              </w:rPr>
              <w:t>2</w:t>
            </w:r>
            <w:proofErr w:type="gramEnd"/>
            <w:r w:rsidRPr="00F103F9">
              <w:rPr>
                <w:rFonts w:asciiTheme="majorHAnsi" w:hAnsiTheme="majorHAnsi"/>
                <w:lang w:eastAsia="en-US"/>
              </w:rPr>
              <w:t xml:space="preserve"> calços na medida adequada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 xml:space="preserve">Possui alicate universal, chave de fenda ou Philips, e chave de boca fixa (apropriada para desconexão do cabo da </w:t>
            </w:r>
            <w:r w:rsidRPr="00F103F9">
              <w:rPr>
                <w:rFonts w:asciiTheme="majorHAnsi" w:hAnsiTheme="majorHAnsi"/>
                <w:lang w:eastAsia="en-US"/>
              </w:rPr>
              <w:lastRenderedPageBreak/>
              <w:t>bateria</w:t>
            </w:r>
            <w:proofErr w:type="gramStart"/>
            <w:r w:rsidRPr="00F103F9">
              <w:rPr>
                <w:rFonts w:asciiTheme="majorHAnsi" w:hAnsiTheme="majorHAnsi"/>
                <w:lang w:eastAsia="en-US"/>
              </w:rPr>
              <w:t>)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lastRenderedPageBreak/>
              <w:t>Possui fita ou corda com as dimensões mínimas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Possui material de advertência com a inscrição PERIGO – AFASTE-SE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Possui dispositivos de suporte para corda ou fita (tripés, cones, cavaletes</w:t>
            </w:r>
            <w:proofErr w:type="gramStart"/>
            <w:r w:rsidRPr="00F103F9">
              <w:rPr>
                <w:rFonts w:asciiTheme="majorHAnsi" w:hAnsiTheme="majorHAnsi"/>
                <w:lang w:eastAsia="en-US"/>
              </w:rPr>
              <w:t>)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Possui cones para sinalização da via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Possui lanterna comum.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Possui extintores na quantidade e tipo adequados ao risco proporcionado pelo produto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F103F9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SIMBOLOGIA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F103F9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O transporte possui os rótulos de risco compatíveis com o risco do produto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O transporte possui os rótulos de risco dispostos adequadamente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O rótulo de risco atende às especificações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lastRenderedPageBreak/>
              <w:t>O transporte possui o painel de segurança compatível com o produto transportado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Os painéis de segurança estão dispostos adequadamente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O painel de segurança atende às especificações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F103F9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 xml:space="preserve">DOCUMENTAÇÃO </w:t>
            </w:r>
            <w:r w:rsidR="005640D1" w:rsidRPr="00F103F9">
              <w:rPr>
                <w:rFonts w:asciiTheme="majorHAnsi" w:hAnsiTheme="majorHAnsi"/>
                <w:b/>
              </w:rPr>
              <w:t>AMBIENTAL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F103F9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Possui autorização do IBAMA para transporte interestadual de Produtos Perigosos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 w:rsidP="00D614D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 xml:space="preserve">Possui Cadastro </w:t>
            </w:r>
            <w:r w:rsidR="00D614D5" w:rsidRPr="00F103F9">
              <w:rPr>
                <w:rFonts w:asciiTheme="majorHAnsi" w:hAnsiTheme="majorHAnsi"/>
                <w:lang w:eastAsia="en-US"/>
              </w:rPr>
              <w:t>T</w:t>
            </w:r>
            <w:r w:rsidRPr="00F103F9">
              <w:rPr>
                <w:rFonts w:asciiTheme="majorHAnsi" w:hAnsiTheme="majorHAnsi"/>
                <w:lang w:eastAsia="en-US"/>
              </w:rPr>
              <w:t>écnico Federal de Atividades Potencialmente Poluidoras ou Utilizadoras de Recursos Ambientais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F103F9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COMPATIBILIDADE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F103F9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Transporte produtos compatíveis entre si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Transporta produtos incompatíveis separados em cofre de segurança hermético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F103F9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EMBALAGEM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F103F9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As embalagens utilizadas para transporte estão homologadas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lastRenderedPageBreak/>
              <w:t>As embalagens são as adequadas para o produto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 xml:space="preserve">As embalagens estão em bom estado de conservação, sem sinais de deterioração ou </w:t>
            </w:r>
            <w:proofErr w:type="gramStart"/>
            <w:r w:rsidRPr="00F103F9">
              <w:rPr>
                <w:rFonts w:asciiTheme="majorHAnsi" w:hAnsiTheme="majorHAnsi"/>
                <w:lang w:eastAsia="en-US"/>
              </w:rPr>
              <w:t>violação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Os rótulos de manuseio das embalagens estão de acordo com as normas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93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As embalagens possuem rótulo de risco adequado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0A6F24" w:rsidRPr="00F103F9" w:rsidRDefault="000A6F24" w:rsidP="00BC0B35">
      <w:pPr>
        <w:rPr>
          <w:rFonts w:asciiTheme="majorHAnsi" w:hAnsiTheme="majorHAnsi"/>
        </w:rPr>
        <w:sectPr w:rsidR="000A6F24" w:rsidRPr="00F103F9" w:rsidSect="007A6B86">
          <w:pgSz w:w="11906" w:h="16838"/>
          <w:pgMar w:top="1417" w:right="1701" w:bottom="1417" w:left="1701" w:header="708" w:footer="708" w:gutter="0"/>
          <w:pgBorders w:offsetFrom="page">
            <w:right w:val="single" w:sz="48" w:space="1" w:color="00B050"/>
          </w:pgBorders>
          <w:cols w:space="708"/>
          <w:docGrid w:linePitch="360"/>
        </w:sect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F103F9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DOCUMENTAÇÃO PARA MATERIAL RADIOATIVO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F103F9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Possui guia de monitoramento do veículo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Possui declaração do expedidor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F103F9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VIGILÂNCIA SANITÁRIA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F103F9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 xml:space="preserve">O produto perigoso está sendo transportado isoladamente, sem estar próximo a </w:t>
            </w:r>
            <w:proofErr w:type="gramStart"/>
            <w:r w:rsidRPr="00F103F9">
              <w:rPr>
                <w:rFonts w:asciiTheme="majorHAnsi" w:hAnsiTheme="majorHAnsi"/>
                <w:lang w:eastAsia="en-US"/>
              </w:rPr>
              <w:t>alimentos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 w:rsidP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 xml:space="preserve">O produto perigoso está sendo transportado isoladamente, sem estar próximo a </w:t>
            </w:r>
            <w:proofErr w:type="gramStart"/>
            <w:r w:rsidRPr="00F103F9">
              <w:rPr>
                <w:rFonts w:asciiTheme="majorHAnsi" w:hAnsiTheme="majorHAnsi"/>
                <w:lang w:eastAsia="en-US"/>
              </w:rPr>
              <w:t>medicamentos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  <w:tr w:rsidR="00186409" w:rsidRPr="00F103F9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5640D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O produto perigoso</w:t>
            </w:r>
            <w:r w:rsidR="00186409" w:rsidRPr="00F103F9">
              <w:rPr>
                <w:rFonts w:asciiTheme="majorHAnsi" w:hAnsiTheme="majorHAnsi"/>
                <w:lang w:eastAsia="en-US"/>
              </w:rPr>
              <w:t xml:space="preserve"> está sendo transportado isoladamente, sem estar próximo a </w:t>
            </w:r>
            <w:proofErr w:type="gramStart"/>
            <w:r w:rsidR="00186409" w:rsidRPr="00F103F9">
              <w:rPr>
                <w:rFonts w:asciiTheme="majorHAnsi" w:hAnsiTheme="majorHAnsi"/>
                <w:lang w:eastAsia="en-US"/>
              </w:rPr>
              <w:t>animais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75" w:type="dxa"/>
        <w:tblLayout w:type="fixed"/>
        <w:tblLook w:val="04A0" w:firstRow="1" w:lastRow="0" w:firstColumn="1" w:lastColumn="0" w:noHBand="0" w:noVBand="1"/>
      </w:tblPr>
      <w:tblGrid>
        <w:gridCol w:w="4931"/>
        <w:gridCol w:w="709"/>
        <w:gridCol w:w="850"/>
        <w:gridCol w:w="1560"/>
        <w:gridCol w:w="1025"/>
      </w:tblGrid>
      <w:tr w:rsidR="00186409" w:rsidRPr="00F103F9" w:rsidTr="00186409"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 xml:space="preserve">DOCUMENTAÇÃO ESPECÍFICA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NÃO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INFRAÇÃO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F103F9">
              <w:rPr>
                <w:rFonts w:asciiTheme="majorHAnsi" w:hAnsiTheme="majorHAnsi"/>
                <w:b/>
              </w:rPr>
              <w:t>O.C.</w:t>
            </w:r>
          </w:p>
        </w:tc>
      </w:tr>
      <w:tr w:rsidR="00186409" w:rsidRPr="00F103F9" w:rsidTr="00186409">
        <w:trPr>
          <w:trHeight w:val="656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  <w:r w:rsidRPr="00F103F9">
              <w:rPr>
                <w:rFonts w:asciiTheme="majorHAnsi" w:hAnsiTheme="majorHAnsi"/>
                <w:lang w:eastAsia="en-US"/>
              </w:rPr>
              <w:t>Possui documento fiscal de acordo com a norma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409" w:rsidRPr="00F103F9" w:rsidRDefault="0018640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eastAsia="en-US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9" w:type="dxa"/>
        <w:tblLook w:val="04A0" w:firstRow="1" w:lastRow="0" w:firstColumn="1" w:lastColumn="0" w:noHBand="0" w:noVBand="1"/>
      </w:tblPr>
      <w:tblGrid>
        <w:gridCol w:w="4322"/>
        <w:gridCol w:w="4717"/>
      </w:tblGrid>
      <w:tr w:rsidR="005624C4" w:rsidRPr="00F103F9" w:rsidTr="00D32AEC">
        <w:trPr>
          <w:trHeight w:val="429"/>
        </w:trPr>
        <w:tc>
          <w:tcPr>
            <w:tcW w:w="4322" w:type="dxa"/>
            <w:vAlign w:val="center"/>
          </w:tcPr>
          <w:p w:rsidR="005624C4" w:rsidRPr="00F103F9" w:rsidRDefault="005624C4" w:rsidP="005624C4">
            <w:pPr>
              <w:jc w:val="center"/>
              <w:rPr>
                <w:rFonts w:asciiTheme="majorHAnsi" w:hAnsiTheme="majorHAnsi"/>
                <w:b/>
              </w:rPr>
            </w:pPr>
            <w:r w:rsidRPr="00F103F9">
              <w:rPr>
                <w:rFonts w:asciiTheme="majorHAnsi" w:hAnsiTheme="majorHAnsi"/>
                <w:b/>
              </w:rPr>
              <w:t>VALOR DA CARGA:</w:t>
            </w:r>
          </w:p>
        </w:tc>
        <w:tc>
          <w:tcPr>
            <w:tcW w:w="4717" w:type="dxa"/>
            <w:vAlign w:val="center"/>
          </w:tcPr>
          <w:p w:rsidR="005624C4" w:rsidRPr="00F103F9" w:rsidRDefault="005624C4" w:rsidP="005624C4">
            <w:pPr>
              <w:jc w:val="center"/>
              <w:rPr>
                <w:rFonts w:asciiTheme="majorHAnsi" w:hAnsiTheme="majorHAnsi"/>
              </w:rPr>
            </w:pPr>
          </w:p>
        </w:tc>
      </w:tr>
      <w:tr w:rsidR="005624C4" w:rsidRPr="00F103F9" w:rsidTr="00D32AEC">
        <w:trPr>
          <w:trHeight w:val="535"/>
        </w:trPr>
        <w:tc>
          <w:tcPr>
            <w:tcW w:w="4322" w:type="dxa"/>
            <w:vAlign w:val="center"/>
          </w:tcPr>
          <w:p w:rsidR="005624C4" w:rsidRPr="00F103F9" w:rsidRDefault="005624C4" w:rsidP="005624C4">
            <w:pPr>
              <w:jc w:val="center"/>
              <w:rPr>
                <w:rFonts w:asciiTheme="majorHAnsi" w:hAnsiTheme="majorHAnsi"/>
                <w:b/>
              </w:rPr>
            </w:pPr>
            <w:r w:rsidRPr="00F103F9">
              <w:rPr>
                <w:rFonts w:asciiTheme="majorHAnsi" w:hAnsiTheme="majorHAnsi"/>
                <w:b/>
              </w:rPr>
              <w:lastRenderedPageBreak/>
              <w:t>VALOR DO IMPOSTO (ICMS):</w:t>
            </w:r>
          </w:p>
        </w:tc>
        <w:tc>
          <w:tcPr>
            <w:tcW w:w="4717" w:type="dxa"/>
            <w:vAlign w:val="center"/>
          </w:tcPr>
          <w:p w:rsidR="005624C4" w:rsidRPr="00F103F9" w:rsidRDefault="005624C4" w:rsidP="005624C4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p w:rsidR="00BF2713" w:rsidRPr="00F103F9" w:rsidRDefault="00BF2713" w:rsidP="00186409">
      <w:pPr>
        <w:jc w:val="center"/>
        <w:rPr>
          <w:rFonts w:asciiTheme="majorHAnsi" w:hAnsiTheme="majorHAnsi"/>
        </w:rPr>
      </w:pPr>
    </w:p>
    <w:p w:rsidR="00BF2713" w:rsidRPr="00F103F9" w:rsidRDefault="00BF2713" w:rsidP="00186409">
      <w:pPr>
        <w:jc w:val="center"/>
        <w:rPr>
          <w:rFonts w:asciiTheme="majorHAnsi" w:hAnsiTheme="majorHAnsi"/>
        </w:rPr>
      </w:pPr>
    </w:p>
    <w:p w:rsidR="00BF2713" w:rsidRPr="00F103F9" w:rsidRDefault="00BF2713" w:rsidP="00186409">
      <w:pPr>
        <w:jc w:val="center"/>
        <w:rPr>
          <w:rFonts w:asciiTheme="majorHAnsi" w:hAnsiTheme="majorHAnsi"/>
        </w:rPr>
      </w:pPr>
    </w:p>
    <w:p w:rsidR="00BF2713" w:rsidRPr="00F103F9" w:rsidRDefault="00BF2713" w:rsidP="00186409">
      <w:pPr>
        <w:jc w:val="center"/>
        <w:rPr>
          <w:rFonts w:asciiTheme="majorHAnsi" w:hAnsiTheme="majorHAnsi"/>
        </w:rPr>
      </w:pPr>
    </w:p>
    <w:p w:rsidR="00BF2713" w:rsidRPr="00F103F9" w:rsidRDefault="00BF2713" w:rsidP="00186409">
      <w:pPr>
        <w:jc w:val="center"/>
        <w:rPr>
          <w:rFonts w:asciiTheme="majorHAnsi" w:hAnsiTheme="majorHAnsi"/>
        </w:rPr>
      </w:pPr>
    </w:p>
    <w:p w:rsidR="00186409" w:rsidRPr="00F103F9" w:rsidRDefault="00186409" w:rsidP="00186409">
      <w:pPr>
        <w:jc w:val="center"/>
        <w:rPr>
          <w:rFonts w:asciiTheme="majorHAnsi" w:hAnsiTheme="majorHAnsi"/>
        </w:rPr>
      </w:pPr>
    </w:p>
    <w:tbl>
      <w:tblPr>
        <w:tblStyle w:val="Tabelacomgrade"/>
        <w:tblW w:w="9039" w:type="dxa"/>
        <w:tblLayout w:type="fixed"/>
        <w:tblLook w:val="04A0" w:firstRow="1" w:lastRow="0" w:firstColumn="1" w:lastColumn="0" w:noHBand="0" w:noVBand="1"/>
      </w:tblPr>
      <w:tblGrid>
        <w:gridCol w:w="2161"/>
        <w:gridCol w:w="3617"/>
        <w:gridCol w:w="1843"/>
        <w:gridCol w:w="1418"/>
      </w:tblGrid>
      <w:tr w:rsidR="00D32AEC" w:rsidRPr="00F103F9" w:rsidTr="00D32AEC">
        <w:tc>
          <w:tcPr>
            <w:tcW w:w="2161" w:type="dxa"/>
            <w:vAlign w:val="center"/>
          </w:tcPr>
          <w:p w:rsidR="00D32AEC" w:rsidRPr="00F103F9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  <w:r w:rsidRPr="00F103F9">
              <w:rPr>
                <w:rFonts w:asciiTheme="majorHAnsi" w:hAnsiTheme="majorHAnsi"/>
                <w:b/>
              </w:rPr>
              <w:t>RESPONSÁVEL PELA FISCALIZAÇÃO</w:t>
            </w:r>
          </w:p>
        </w:tc>
        <w:tc>
          <w:tcPr>
            <w:tcW w:w="3617" w:type="dxa"/>
            <w:vAlign w:val="center"/>
          </w:tcPr>
          <w:p w:rsidR="00D32AEC" w:rsidRPr="00F103F9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1843" w:type="dxa"/>
            <w:vAlign w:val="center"/>
          </w:tcPr>
          <w:p w:rsidR="00D32AEC" w:rsidRPr="00F103F9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  <w:r w:rsidRPr="00F103F9">
              <w:rPr>
                <w:rFonts w:asciiTheme="majorHAnsi" w:hAnsiTheme="majorHAnsi"/>
                <w:b/>
              </w:rPr>
              <w:t>ASSINATURA</w:t>
            </w:r>
          </w:p>
        </w:tc>
        <w:tc>
          <w:tcPr>
            <w:tcW w:w="1418" w:type="dxa"/>
            <w:vAlign w:val="center"/>
          </w:tcPr>
          <w:p w:rsidR="00D32AEC" w:rsidRPr="00F103F9" w:rsidRDefault="00D32AEC" w:rsidP="00D32AEC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</w:tbl>
    <w:p w:rsidR="00D32AEC" w:rsidRPr="00F103F9" w:rsidRDefault="00D32AEC" w:rsidP="00186409">
      <w:pPr>
        <w:jc w:val="center"/>
        <w:rPr>
          <w:rFonts w:asciiTheme="majorHAnsi" w:hAnsiTheme="majorHAnsi"/>
        </w:rPr>
      </w:pPr>
    </w:p>
    <w:p w:rsidR="00A23025" w:rsidRPr="00F103F9" w:rsidRDefault="00A23025" w:rsidP="00186409">
      <w:pPr>
        <w:jc w:val="center"/>
        <w:rPr>
          <w:rFonts w:asciiTheme="majorHAnsi" w:hAnsiTheme="majorHAnsi"/>
        </w:rPr>
      </w:pPr>
    </w:p>
    <w:p w:rsidR="000A6F24" w:rsidRPr="00F103F9" w:rsidRDefault="000A6F24" w:rsidP="00D32AEC">
      <w:pPr>
        <w:rPr>
          <w:rFonts w:asciiTheme="majorHAnsi" w:hAnsiTheme="majorHAnsi"/>
          <w:b/>
          <w:sz w:val="16"/>
          <w:szCs w:val="16"/>
        </w:rPr>
        <w:sectPr w:rsidR="000A6F24" w:rsidRPr="00F103F9" w:rsidSect="007A6B86">
          <w:pgSz w:w="11906" w:h="16838"/>
          <w:pgMar w:top="1417" w:right="1701" w:bottom="1417" w:left="1701" w:header="708" w:footer="708" w:gutter="0"/>
          <w:pgBorders w:offsetFrom="page">
            <w:right w:val="single" w:sz="48" w:space="1" w:color="FF0000"/>
          </w:pgBorders>
          <w:cols w:space="708"/>
          <w:docGrid w:linePitch="360"/>
        </w:sectPr>
      </w:pPr>
    </w:p>
    <w:p w:rsidR="00A23025" w:rsidRPr="00F103F9" w:rsidRDefault="00A23025" w:rsidP="000A6F24">
      <w:pPr>
        <w:rPr>
          <w:rFonts w:asciiTheme="majorHAnsi" w:hAnsiTheme="majorHAnsi"/>
          <w:b/>
          <w:sz w:val="16"/>
          <w:szCs w:val="16"/>
        </w:rPr>
      </w:pPr>
      <w:r w:rsidRPr="00F103F9">
        <w:rPr>
          <w:rFonts w:asciiTheme="majorHAnsi" w:hAnsiTheme="majorHAnsi"/>
          <w:b/>
          <w:sz w:val="16"/>
          <w:szCs w:val="16"/>
        </w:rPr>
        <w:lastRenderedPageBreak/>
        <w:t xml:space="preserve">ANEXO – CONSULTA </w:t>
      </w:r>
      <w:proofErr w:type="gramStart"/>
      <w:r w:rsidRPr="00F103F9">
        <w:rPr>
          <w:rFonts w:asciiTheme="majorHAnsi" w:hAnsiTheme="majorHAnsi"/>
          <w:b/>
          <w:sz w:val="16"/>
          <w:szCs w:val="16"/>
        </w:rPr>
        <w:t>RÁPIDA</w:t>
      </w:r>
      <w:proofErr w:type="gramEnd"/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  <w:sectPr w:rsidR="00A23025" w:rsidRPr="00F103F9" w:rsidSect="000A6F2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  <w:sectPr w:rsidR="00A23025" w:rsidRPr="00F103F9" w:rsidSect="00115BB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F103F9">
        <w:rPr>
          <w:rFonts w:asciiTheme="majorHAnsi" w:hAnsiTheme="majorHAnsi"/>
          <w:b/>
          <w:sz w:val="16"/>
          <w:szCs w:val="16"/>
        </w:rPr>
        <w:lastRenderedPageBreak/>
        <w:t>NORMAS CORRELATAS</w:t>
      </w:r>
    </w:p>
    <w:p w:rsidR="00A23025" w:rsidRPr="00F103F9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Decreto Lei nº 96.044/88 – Reg. TPP;</w:t>
      </w:r>
    </w:p>
    <w:p w:rsidR="00A23025" w:rsidRPr="00F103F9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Portaria nº 349/02 – ANTT;</w:t>
      </w:r>
    </w:p>
    <w:p w:rsidR="00A23025" w:rsidRPr="00F103F9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Lei nº 9.503/97 – CBT;</w:t>
      </w:r>
    </w:p>
    <w:p w:rsidR="00A23025" w:rsidRPr="00F103F9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Resolução nº 420/04 e 701/04 – ANTT;</w:t>
      </w:r>
    </w:p>
    <w:p w:rsidR="00A23025" w:rsidRPr="00F103F9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Resolução nº 3.665/11 e resolução nº 3.762/12 - ANTT</w:t>
      </w:r>
    </w:p>
    <w:p w:rsidR="00A23025" w:rsidRPr="00F103F9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Resolução 168 e 205 do COTRAN;</w:t>
      </w:r>
    </w:p>
    <w:p w:rsidR="00A23025" w:rsidRPr="00F103F9" w:rsidRDefault="00A23025" w:rsidP="00A23025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Normas ABNT (NBR 9735, 7500, 14619, 7503,...</w:t>
      </w:r>
      <w:proofErr w:type="gramStart"/>
      <w:r w:rsidRPr="00F103F9">
        <w:rPr>
          <w:rFonts w:asciiTheme="majorHAnsi" w:hAnsiTheme="majorHAnsi"/>
          <w:sz w:val="16"/>
          <w:szCs w:val="16"/>
        </w:rPr>
        <w:t>)</w:t>
      </w:r>
      <w:proofErr w:type="gramEnd"/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F103F9">
        <w:rPr>
          <w:rFonts w:asciiTheme="majorHAnsi" w:hAnsiTheme="majorHAnsi"/>
          <w:b/>
          <w:sz w:val="16"/>
          <w:szCs w:val="16"/>
        </w:rPr>
        <w:t>DOCUMENTOS ESPECÍFICOS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F103F9">
        <w:rPr>
          <w:rFonts w:asciiTheme="majorHAnsi" w:hAnsiTheme="majorHAnsi"/>
          <w:sz w:val="16"/>
          <w:szCs w:val="16"/>
        </w:rPr>
        <w:t>1</w:t>
      </w:r>
      <w:proofErr w:type="gramEnd"/>
      <w:r w:rsidRPr="00F103F9">
        <w:rPr>
          <w:rFonts w:asciiTheme="majorHAnsi" w:hAnsiTheme="majorHAnsi"/>
          <w:sz w:val="16"/>
          <w:szCs w:val="16"/>
        </w:rPr>
        <w:t>) Certificado do MOPP, deve portar certificado ou inscrição na CNH.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F103F9">
        <w:rPr>
          <w:rFonts w:asciiTheme="majorHAnsi" w:hAnsiTheme="majorHAnsi"/>
          <w:sz w:val="16"/>
          <w:szCs w:val="16"/>
        </w:rPr>
        <w:t>2</w:t>
      </w:r>
      <w:proofErr w:type="gramEnd"/>
      <w:r w:rsidRPr="00F103F9">
        <w:rPr>
          <w:rFonts w:asciiTheme="majorHAnsi" w:hAnsiTheme="majorHAnsi"/>
          <w:sz w:val="16"/>
          <w:szCs w:val="16"/>
        </w:rPr>
        <w:t>) Certificado de inspeção para transporte (somente a granel):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expedido pelo INMETRO ou entidade credenciada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dentro do prazo de validade;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 xml:space="preserve">- verificar se o número corresponde </w:t>
      </w:r>
      <w:proofErr w:type="gramStart"/>
      <w:r w:rsidRPr="00F103F9">
        <w:rPr>
          <w:rFonts w:asciiTheme="majorHAnsi" w:hAnsiTheme="majorHAnsi"/>
          <w:sz w:val="16"/>
          <w:szCs w:val="16"/>
        </w:rPr>
        <w:t>a</w:t>
      </w:r>
      <w:proofErr w:type="gramEnd"/>
      <w:r w:rsidRPr="00F103F9">
        <w:rPr>
          <w:rFonts w:asciiTheme="majorHAnsi" w:hAnsiTheme="majorHAnsi"/>
          <w:sz w:val="16"/>
          <w:szCs w:val="16"/>
        </w:rPr>
        <w:t xml:space="preserve"> plaqueta de inspeção metálica instalada na lateral esquerda do veículo;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 xml:space="preserve">- se o nº de grupos impressos no certificado </w:t>
      </w:r>
      <w:proofErr w:type="gramStart"/>
      <w:r w:rsidRPr="00F103F9">
        <w:rPr>
          <w:rFonts w:asciiTheme="majorHAnsi" w:hAnsiTheme="majorHAnsi"/>
          <w:sz w:val="16"/>
          <w:szCs w:val="16"/>
        </w:rPr>
        <w:t>são compatíveis com os constantes na NF</w:t>
      </w:r>
      <w:proofErr w:type="gramEnd"/>
      <w:r w:rsidRPr="00F103F9">
        <w:rPr>
          <w:rFonts w:asciiTheme="majorHAnsi" w:hAnsiTheme="majorHAnsi"/>
          <w:sz w:val="16"/>
          <w:szCs w:val="16"/>
        </w:rPr>
        <w:t xml:space="preserve"> e na Ficha de Emergência;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só deve ser aceito a 1ª via original do certificado.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F103F9">
        <w:rPr>
          <w:rFonts w:asciiTheme="majorHAnsi" w:hAnsiTheme="majorHAnsi"/>
          <w:sz w:val="16"/>
          <w:szCs w:val="16"/>
        </w:rPr>
        <w:t>3</w:t>
      </w:r>
      <w:proofErr w:type="gramEnd"/>
      <w:r w:rsidRPr="00F103F9">
        <w:rPr>
          <w:rFonts w:asciiTheme="majorHAnsi" w:hAnsiTheme="majorHAnsi"/>
          <w:sz w:val="16"/>
          <w:szCs w:val="16"/>
        </w:rPr>
        <w:t>) Ficha de emergência: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Cada produto deve possuir uma específica;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Deve ser colocada em local de fácil acesso;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 xml:space="preserve">- Veículos vazios não </w:t>
      </w:r>
      <w:proofErr w:type="spellStart"/>
      <w:r w:rsidRPr="00F103F9">
        <w:rPr>
          <w:rFonts w:asciiTheme="majorHAnsi" w:hAnsiTheme="majorHAnsi"/>
          <w:sz w:val="16"/>
          <w:szCs w:val="16"/>
        </w:rPr>
        <w:t>descontaminados</w:t>
      </w:r>
      <w:proofErr w:type="spellEnd"/>
      <w:r w:rsidRPr="00F103F9">
        <w:rPr>
          <w:rFonts w:asciiTheme="majorHAnsi" w:hAnsiTheme="majorHAnsi"/>
          <w:sz w:val="16"/>
          <w:szCs w:val="16"/>
        </w:rPr>
        <w:t xml:space="preserve"> devem portar.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Devem estar dentro de um envelope para transporte;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Modelo estabelecido na NBR 7503.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F103F9">
        <w:rPr>
          <w:rFonts w:asciiTheme="majorHAnsi" w:hAnsiTheme="majorHAnsi"/>
          <w:sz w:val="16"/>
          <w:szCs w:val="16"/>
        </w:rPr>
        <w:t>4</w:t>
      </w:r>
      <w:proofErr w:type="gramEnd"/>
      <w:r w:rsidRPr="00F103F9">
        <w:rPr>
          <w:rFonts w:asciiTheme="majorHAnsi" w:hAnsiTheme="majorHAnsi"/>
          <w:sz w:val="16"/>
          <w:szCs w:val="16"/>
        </w:rPr>
        <w:t>) Envelope de transporte: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Papel Kraft, nas cores ouro ou pardo;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Todas as linhas na cor preta, exceto logomarca da empresa.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F103F9">
        <w:rPr>
          <w:rFonts w:asciiTheme="majorHAnsi" w:hAnsiTheme="majorHAnsi"/>
          <w:sz w:val="16"/>
          <w:szCs w:val="16"/>
        </w:rPr>
        <w:t>5</w:t>
      </w:r>
      <w:proofErr w:type="gramEnd"/>
      <w:r w:rsidRPr="00F103F9">
        <w:rPr>
          <w:rFonts w:asciiTheme="majorHAnsi" w:hAnsiTheme="majorHAnsi"/>
          <w:sz w:val="16"/>
          <w:szCs w:val="16"/>
        </w:rPr>
        <w:t>) Nota Fiscal: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Documento obrigatório;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 xml:space="preserve">- </w:t>
      </w:r>
      <w:proofErr w:type="gramStart"/>
      <w:r w:rsidRPr="00F103F9">
        <w:rPr>
          <w:rFonts w:asciiTheme="majorHAnsi" w:hAnsiTheme="majorHAnsi"/>
          <w:sz w:val="16"/>
          <w:szCs w:val="16"/>
        </w:rPr>
        <w:t>Quantidades isentas</w:t>
      </w:r>
      <w:proofErr w:type="gramEnd"/>
      <w:r w:rsidRPr="00F103F9">
        <w:rPr>
          <w:rFonts w:asciiTheme="majorHAnsi" w:hAnsiTheme="majorHAnsi"/>
          <w:sz w:val="16"/>
          <w:szCs w:val="16"/>
        </w:rPr>
        <w:t xml:space="preserve"> ou limitadas devem estar especificadas.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F103F9">
        <w:rPr>
          <w:rFonts w:asciiTheme="majorHAnsi" w:hAnsiTheme="majorHAnsi"/>
          <w:sz w:val="16"/>
          <w:szCs w:val="16"/>
        </w:rPr>
        <w:t>6</w:t>
      </w:r>
      <w:proofErr w:type="gramEnd"/>
      <w:r w:rsidRPr="00F103F9">
        <w:rPr>
          <w:rFonts w:asciiTheme="majorHAnsi" w:hAnsiTheme="majorHAnsi"/>
          <w:sz w:val="16"/>
          <w:szCs w:val="16"/>
        </w:rPr>
        <w:t>) Guia de tráfego: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Exigido para produtos controlados, explosivos inclusive (Art. 3º</w:t>
      </w:r>
      <w:proofErr w:type="gramStart"/>
      <w:r w:rsidRPr="00F103F9">
        <w:rPr>
          <w:rFonts w:asciiTheme="majorHAnsi" w:hAnsiTheme="majorHAnsi"/>
          <w:sz w:val="16"/>
          <w:szCs w:val="16"/>
        </w:rPr>
        <w:t xml:space="preserve">  </w:t>
      </w:r>
      <w:proofErr w:type="gramEnd"/>
      <w:r w:rsidRPr="00F103F9">
        <w:rPr>
          <w:rFonts w:asciiTheme="majorHAnsi" w:hAnsiTheme="majorHAnsi"/>
          <w:sz w:val="16"/>
          <w:szCs w:val="16"/>
        </w:rPr>
        <w:t>do decreto 3636)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gramStart"/>
      <w:r w:rsidRPr="00F103F9">
        <w:rPr>
          <w:rFonts w:asciiTheme="majorHAnsi" w:hAnsiTheme="majorHAnsi"/>
          <w:sz w:val="16"/>
          <w:szCs w:val="16"/>
        </w:rPr>
        <w:t>7</w:t>
      </w:r>
      <w:proofErr w:type="gramEnd"/>
      <w:r w:rsidRPr="00F103F9">
        <w:rPr>
          <w:rFonts w:asciiTheme="majorHAnsi" w:hAnsiTheme="majorHAnsi"/>
          <w:sz w:val="16"/>
          <w:szCs w:val="16"/>
        </w:rPr>
        <w:t>) Autorização para transporte de materiais radioativos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Deve ser autorizado pelo CNEN;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Deve ser apresentada também a declaração do expedidor.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F103F9">
        <w:rPr>
          <w:rFonts w:asciiTheme="majorHAnsi" w:hAnsiTheme="majorHAnsi"/>
          <w:b/>
          <w:sz w:val="16"/>
          <w:szCs w:val="16"/>
        </w:rPr>
        <w:t>INCOMPATIBILIDADE QUÍMICA ENTRE PRODUTOS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Consultar a NBR 14619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7A60E5" w:rsidRPr="00F103F9" w:rsidRDefault="007A60E5" w:rsidP="007A60E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F103F9">
        <w:rPr>
          <w:rFonts w:asciiTheme="majorHAnsi" w:hAnsiTheme="majorHAnsi"/>
          <w:b/>
          <w:sz w:val="16"/>
          <w:szCs w:val="16"/>
        </w:rPr>
        <w:lastRenderedPageBreak/>
        <w:t>GRUPO DE EPIs (NBR 9735)</w:t>
      </w:r>
    </w:p>
    <w:p w:rsidR="007A60E5" w:rsidRPr="00F103F9" w:rsidRDefault="007A60E5" w:rsidP="007A60E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tbl>
      <w:tblPr>
        <w:tblW w:w="41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3118"/>
      </w:tblGrid>
      <w:tr w:rsidR="007A60E5" w:rsidRPr="00F103F9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F103F9">
              <w:rPr>
                <w:rFonts w:asciiTheme="majorHAnsi" w:hAnsiTheme="majorHAnsi"/>
                <w:b/>
                <w:sz w:val="16"/>
                <w:szCs w:val="16"/>
              </w:rPr>
              <w:t>GRUPO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F103F9">
              <w:rPr>
                <w:rFonts w:asciiTheme="majorHAnsi" w:hAnsiTheme="majorHAnsi"/>
                <w:b/>
                <w:sz w:val="16"/>
                <w:szCs w:val="16"/>
              </w:rPr>
              <w:t>EPI</w:t>
            </w:r>
          </w:p>
        </w:tc>
      </w:tr>
      <w:tr w:rsidR="007A60E5" w:rsidRPr="00F103F9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Básico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Capacete e luvas adequadas ao material</w:t>
            </w:r>
          </w:p>
        </w:tc>
      </w:tr>
      <w:tr w:rsidR="007A60E5" w:rsidRPr="00F103F9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1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Básico + óculos para produtos químicos</w:t>
            </w:r>
          </w:p>
        </w:tc>
      </w:tr>
      <w:tr w:rsidR="007A60E5" w:rsidRPr="00F103F9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2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Básico + peça facial inteira com filtro VO / GA</w:t>
            </w:r>
          </w:p>
        </w:tc>
      </w:tr>
      <w:tr w:rsidR="007A60E5" w:rsidRPr="00F103F9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3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Básico + peça facial com filtro NH3</w:t>
            </w:r>
          </w:p>
        </w:tc>
      </w:tr>
      <w:tr w:rsidR="007A60E5" w:rsidRPr="00F103F9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4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Básico + Peça facial com filtro CO</w:t>
            </w:r>
          </w:p>
        </w:tc>
      </w:tr>
      <w:tr w:rsidR="007A60E5" w:rsidRPr="00F103F9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5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Básico + Peça com filtro SO2</w:t>
            </w:r>
          </w:p>
        </w:tc>
      </w:tr>
      <w:tr w:rsidR="007A60E5" w:rsidRPr="00F103F9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6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 xml:space="preserve">Básico + óculos para produtos químicos + peça </w:t>
            </w:r>
            <w:proofErr w:type="spellStart"/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semi-facial</w:t>
            </w:r>
            <w:proofErr w:type="spellEnd"/>
            <w:proofErr w:type="gramEnd"/>
            <w:r w:rsidRPr="00F103F9">
              <w:rPr>
                <w:rFonts w:asciiTheme="majorHAnsi" w:hAnsiTheme="majorHAnsi"/>
                <w:sz w:val="16"/>
                <w:szCs w:val="16"/>
              </w:rPr>
              <w:t xml:space="preserve"> com filtro VO / GA</w:t>
            </w:r>
          </w:p>
        </w:tc>
      </w:tr>
      <w:tr w:rsidR="007A60E5" w:rsidRPr="00F103F9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7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 xml:space="preserve">Básico + óculos para produtos químicos + peça </w:t>
            </w:r>
            <w:proofErr w:type="spellStart"/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semi-facial</w:t>
            </w:r>
            <w:proofErr w:type="spellEnd"/>
            <w:proofErr w:type="gramEnd"/>
            <w:r w:rsidRPr="00F103F9">
              <w:rPr>
                <w:rFonts w:asciiTheme="majorHAnsi" w:hAnsiTheme="majorHAnsi"/>
                <w:sz w:val="16"/>
                <w:szCs w:val="16"/>
              </w:rPr>
              <w:t xml:space="preserve"> com filtro NH3</w:t>
            </w:r>
          </w:p>
        </w:tc>
      </w:tr>
      <w:tr w:rsidR="007A60E5" w:rsidRPr="00F103F9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8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 xml:space="preserve">Básico + óculos para produtos químicos + peça </w:t>
            </w:r>
            <w:proofErr w:type="spellStart"/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semi-facial</w:t>
            </w:r>
            <w:proofErr w:type="spellEnd"/>
            <w:proofErr w:type="gramEnd"/>
            <w:r w:rsidRPr="00F103F9">
              <w:rPr>
                <w:rFonts w:asciiTheme="majorHAnsi" w:hAnsiTheme="majorHAnsi"/>
                <w:sz w:val="16"/>
                <w:szCs w:val="16"/>
              </w:rPr>
              <w:t xml:space="preserve"> filtrante</w:t>
            </w:r>
          </w:p>
        </w:tc>
      </w:tr>
      <w:tr w:rsidR="007A60E5" w:rsidRPr="00F103F9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9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Básico + óculos para produtos químicos + luva compatível com o produto transportado</w:t>
            </w:r>
          </w:p>
        </w:tc>
      </w:tr>
      <w:tr w:rsidR="007A60E5" w:rsidRPr="00F103F9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Básico + Protetor facial</w:t>
            </w:r>
          </w:p>
        </w:tc>
      </w:tr>
      <w:tr w:rsidR="007A60E5" w:rsidRPr="00F103F9" w:rsidTr="007A60E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0E5" w:rsidRPr="00F103F9" w:rsidRDefault="007A60E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Básico + Colete sinalização + peça facial inteira com filtro polivalente</w:t>
            </w:r>
          </w:p>
        </w:tc>
      </w:tr>
    </w:tbl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8"/>
          <w:szCs w:val="18"/>
        </w:r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F103F9">
        <w:rPr>
          <w:rFonts w:asciiTheme="majorHAnsi" w:hAnsiTheme="majorHAnsi"/>
          <w:b/>
          <w:sz w:val="16"/>
          <w:szCs w:val="16"/>
        </w:rPr>
        <w:t>PAINEL DE SEGURANÇA</w:t>
      </w:r>
    </w:p>
    <w:p w:rsidR="007A60E5" w:rsidRPr="00F103F9" w:rsidRDefault="007A60E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F103F9" w:rsidRDefault="00A23025" w:rsidP="00A23025">
      <w:pPr>
        <w:keepNext/>
        <w:framePr w:dropCap="drop" w:lines="3" w:wrap="around" w:vAnchor="text" w:hAnchor="text"/>
        <w:spacing w:line="805" w:lineRule="exact"/>
        <w:textAlignment w:val="baseline"/>
        <w:rPr>
          <w:rFonts w:asciiTheme="majorHAnsi" w:hAnsiTheme="majorHAnsi"/>
          <w:position w:val="-10"/>
          <w:sz w:val="16"/>
          <w:szCs w:val="16"/>
        </w:rPr>
      </w:pPr>
    </w:p>
    <w:p w:rsidR="00A23025" w:rsidRPr="00F103F9" w:rsidRDefault="007A60E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noProof/>
          <w:position w:val="-10"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7EE9B625" wp14:editId="66FDA6F2">
            <wp:simplePos x="0" y="0"/>
            <wp:positionH relativeFrom="column">
              <wp:posOffset>-100330</wp:posOffset>
            </wp:positionH>
            <wp:positionV relativeFrom="paragraph">
              <wp:posOffset>104140</wp:posOffset>
            </wp:positionV>
            <wp:extent cx="574040" cy="446405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025" w:rsidRPr="00F103F9">
        <w:rPr>
          <w:rFonts w:asciiTheme="majorHAnsi" w:hAnsiTheme="majorHAnsi"/>
          <w:sz w:val="16"/>
          <w:szCs w:val="16"/>
        </w:rPr>
        <w:t>- Cor laranja com letra preta;</w:t>
      </w:r>
    </w:p>
    <w:p w:rsidR="00A23025" w:rsidRPr="00F103F9" w:rsidRDefault="00A2302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Podem ser de material refletivo;</w:t>
      </w:r>
    </w:p>
    <w:p w:rsidR="00A23025" w:rsidRPr="00F103F9" w:rsidRDefault="00A2302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São permitidos adesivos nos números;</w:t>
      </w:r>
    </w:p>
    <w:p w:rsidR="00A23025" w:rsidRPr="00F103F9" w:rsidRDefault="00A23025" w:rsidP="007A60E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Não é permitida a utilização do verso;</w:t>
      </w:r>
    </w:p>
    <w:p w:rsidR="00A23025" w:rsidRPr="00F103F9" w:rsidRDefault="00A23025" w:rsidP="007A60E5">
      <w:pPr>
        <w:autoSpaceDE w:val="0"/>
        <w:autoSpaceDN w:val="0"/>
        <w:adjustRightInd w:val="0"/>
        <w:ind w:left="993" w:hanging="993"/>
        <w:jc w:val="both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Dimensões: Caminhões e reboques (40X30 cm) e utilitários (35x25 cm).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F103F9">
        <w:rPr>
          <w:rFonts w:asciiTheme="majorHAnsi" w:hAnsiTheme="majorHAnsi"/>
          <w:b/>
          <w:sz w:val="16"/>
          <w:szCs w:val="16"/>
        </w:rPr>
        <w:t>RÓTULO DE RISCO</w:t>
      </w:r>
    </w:p>
    <w:p w:rsidR="007A60E5" w:rsidRPr="00F103F9" w:rsidRDefault="007A60E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F103F9" w:rsidRDefault="007A60E5" w:rsidP="00A23025">
      <w:pPr>
        <w:keepNext/>
        <w:framePr w:dropCap="drop" w:lines="3" w:wrap="around" w:vAnchor="text" w:hAnchor="text"/>
        <w:spacing w:line="805" w:lineRule="exact"/>
        <w:textAlignment w:val="baseline"/>
        <w:rPr>
          <w:rFonts w:asciiTheme="majorHAnsi" w:hAnsiTheme="majorHAnsi"/>
          <w:position w:val="-10"/>
          <w:sz w:val="16"/>
          <w:szCs w:val="16"/>
        </w:rPr>
      </w:pPr>
      <w:r w:rsidRPr="00F103F9">
        <w:rPr>
          <w:rFonts w:asciiTheme="majorHAnsi" w:hAnsiTheme="majorHAnsi"/>
          <w:noProof/>
          <w:position w:val="-10"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2BFA8C46" wp14:editId="45E424A8">
            <wp:simplePos x="0" y="0"/>
            <wp:positionH relativeFrom="column">
              <wp:posOffset>5715</wp:posOffset>
            </wp:positionH>
            <wp:positionV relativeFrom="paragraph">
              <wp:posOffset>237490</wp:posOffset>
            </wp:positionV>
            <wp:extent cx="436245" cy="446405"/>
            <wp:effectExtent l="0" t="0" r="190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025" w:rsidRPr="00F103F9" w:rsidRDefault="007A60E5" w:rsidP="007A60E5">
      <w:pPr>
        <w:autoSpaceDE w:val="0"/>
        <w:autoSpaceDN w:val="0"/>
        <w:adjustRightInd w:val="0"/>
        <w:ind w:left="851"/>
        <w:jc w:val="both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 xml:space="preserve">- </w:t>
      </w:r>
      <w:r w:rsidR="00A23025" w:rsidRPr="00F103F9">
        <w:rPr>
          <w:rFonts w:asciiTheme="majorHAnsi" w:hAnsiTheme="majorHAnsi"/>
          <w:sz w:val="16"/>
          <w:szCs w:val="16"/>
        </w:rPr>
        <w:t>Dimensões: caminhões e reboques (30x30 cm), utilitários (25x25 cm) e embalagens (10x10 cm);</w:t>
      </w:r>
      <w:r w:rsidRPr="00F103F9">
        <w:rPr>
          <w:rFonts w:asciiTheme="majorHAnsi" w:hAnsiTheme="majorHAnsi"/>
          <w:noProof/>
          <w:position w:val="-10"/>
          <w:sz w:val="16"/>
          <w:szCs w:val="16"/>
        </w:rPr>
        <w:t xml:space="preserve"> </w:t>
      </w:r>
    </w:p>
    <w:p w:rsidR="007A60E5" w:rsidRPr="00F103F9" w:rsidRDefault="00A23025" w:rsidP="007A60E5">
      <w:pPr>
        <w:autoSpaceDE w:val="0"/>
        <w:autoSpaceDN w:val="0"/>
        <w:adjustRightInd w:val="0"/>
        <w:ind w:left="851"/>
        <w:jc w:val="both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 xml:space="preserve">- Deve levar indicação da classe ou </w:t>
      </w:r>
      <w:proofErr w:type="spellStart"/>
      <w:proofErr w:type="gramStart"/>
      <w:r w:rsidRPr="00F103F9">
        <w:rPr>
          <w:rFonts w:asciiTheme="majorHAnsi" w:hAnsiTheme="majorHAnsi"/>
          <w:sz w:val="16"/>
          <w:szCs w:val="16"/>
        </w:rPr>
        <w:t>sub-classe</w:t>
      </w:r>
      <w:proofErr w:type="spellEnd"/>
      <w:proofErr w:type="gramEnd"/>
      <w:r w:rsidRPr="00F103F9">
        <w:rPr>
          <w:rFonts w:asciiTheme="majorHAnsi" w:hAnsiTheme="majorHAnsi"/>
          <w:sz w:val="16"/>
          <w:szCs w:val="16"/>
        </w:rPr>
        <w:t xml:space="preserve"> no vértice inferior para o risco principal.</w:t>
      </w:r>
    </w:p>
    <w:p w:rsidR="00A23025" w:rsidRPr="00F103F9" w:rsidRDefault="00A23025" w:rsidP="007A60E5">
      <w:pPr>
        <w:autoSpaceDE w:val="0"/>
        <w:autoSpaceDN w:val="0"/>
        <w:adjustRightInd w:val="0"/>
        <w:ind w:left="851"/>
        <w:jc w:val="both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 xml:space="preserve">- Não é necessária a indicação de classe ou </w:t>
      </w:r>
      <w:proofErr w:type="spellStart"/>
      <w:proofErr w:type="gramStart"/>
      <w:r w:rsidRPr="00F103F9">
        <w:rPr>
          <w:rFonts w:asciiTheme="majorHAnsi" w:hAnsiTheme="majorHAnsi"/>
          <w:sz w:val="16"/>
          <w:szCs w:val="16"/>
        </w:rPr>
        <w:t>sub-classe</w:t>
      </w:r>
      <w:proofErr w:type="spellEnd"/>
      <w:proofErr w:type="gramEnd"/>
      <w:r w:rsidRPr="00F103F9">
        <w:rPr>
          <w:rFonts w:asciiTheme="majorHAnsi" w:hAnsiTheme="majorHAnsi"/>
          <w:sz w:val="16"/>
          <w:szCs w:val="16"/>
        </w:rPr>
        <w:t xml:space="preserve"> de risco no vértice inferior para risco subsidiário.</w:t>
      </w:r>
    </w:p>
    <w:p w:rsidR="00A23025" w:rsidRPr="00F103F9" w:rsidRDefault="00A23025" w:rsidP="00A23025">
      <w:pPr>
        <w:autoSpaceDE w:val="0"/>
        <w:autoSpaceDN w:val="0"/>
        <w:adjustRightInd w:val="0"/>
        <w:ind w:left="-709"/>
        <w:rPr>
          <w:rFonts w:asciiTheme="majorHAnsi" w:hAnsiTheme="majorHAnsi"/>
          <w:sz w:val="16"/>
          <w:szCs w:val="16"/>
        </w:r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F103F9">
        <w:rPr>
          <w:rFonts w:asciiTheme="majorHAnsi" w:hAnsiTheme="majorHAnsi"/>
          <w:b/>
          <w:sz w:val="16"/>
          <w:szCs w:val="16"/>
        </w:rPr>
        <w:t>SINALIZAÇÃO</w:t>
      </w:r>
    </w:p>
    <w:p w:rsidR="007A60E5" w:rsidRPr="00F103F9" w:rsidRDefault="007A60E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tbl>
      <w:tblPr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</w:tblGrid>
      <w:tr w:rsidR="00A23025" w:rsidRPr="00F103F9" w:rsidTr="007A60E5">
        <w:trPr>
          <w:trHeight w:val="8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lastRenderedPageBreak/>
              <w:t>1</w:t>
            </w:r>
            <w:proofErr w:type="gramEnd"/>
            <w:r w:rsidRPr="00F103F9">
              <w:rPr>
                <w:rFonts w:asciiTheme="majorHAnsi" w:hAnsiTheme="majorHAnsi"/>
                <w:color w:val="FF0000"/>
                <w:sz w:val="16"/>
                <w:szCs w:val="16"/>
              </w:rPr>
              <w:t xml:space="preserve">) </w:t>
            </w:r>
            <w:r w:rsidRPr="00F103F9">
              <w:rPr>
                <w:rFonts w:asciiTheme="majorHAnsi" w:hAnsiTheme="majorHAnsi"/>
                <w:sz w:val="16"/>
                <w:szCs w:val="16"/>
              </w:rPr>
              <w:t>Transporte de carga com um único Produto Perigoso</w:t>
            </w:r>
            <w:r w:rsidRPr="00F103F9">
              <w:rPr>
                <w:rFonts w:asciiTheme="majorHAnsi" w:hAnsiTheme="majorHAnsi"/>
                <w:color w:val="FF0000"/>
                <w:sz w:val="16"/>
                <w:szCs w:val="16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5C5F28F5" wp14:editId="49B3165F">
                  <wp:extent cx="1392555" cy="69088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F103F9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2</w:t>
            </w:r>
            <w:proofErr w:type="gramEnd"/>
            <w:r w:rsidRPr="00F103F9">
              <w:rPr>
                <w:rFonts w:asciiTheme="majorHAnsi" w:hAnsiTheme="majorHAnsi"/>
                <w:sz w:val="16"/>
                <w:szCs w:val="16"/>
              </w:rPr>
              <w:t>) Transporte de carga de mais de um produto perigoso de mesmo risco principal.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766E0C68" wp14:editId="76DEE013">
                  <wp:extent cx="1382395" cy="840105"/>
                  <wp:effectExtent l="0" t="0" r="825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F103F9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3</w:t>
            </w:r>
            <w:proofErr w:type="gramEnd"/>
            <w:r w:rsidRPr="00F103F9">
              <w:rPr>
                <w:rFonts w:asciiTheme="majorHAnsi" w:hAnsiTheme="majorHAnsi"/>
                <w:sz w:val="16"/>
                <w:szCs w:val="16"/>
              </w:rPr>
              <w:t>) Transporte de mais de um produto perigoso no mesmo tanque de riscos principais diferentes..</w:t>
            </w:r>
          </w:p>
          <w:p w:rsidR="00A23025" w:rsidRPr="00F103F9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5F472120" wp14:editId="46CEBBF1">
                  <wp:extent cx="1382395" cy="616585"/>
                  <wp:effectExtent l="0" t="0" r="825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F103F9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4</w:t>
            </w:r>
            <w:proofErr w:type="gramEnd"/>
            <w:r w:rsidRPr="00F103F9">
              <w:rPr>
                <w:rFonts w:asciiTheme="majorHAnsi" w:hAnsiTheme="majorHAnsi"/>
                <w:sz w:val="16"/>
                <w:szCs w:val="16"/>
              </w:rPr>
              <w:t>) Carga fracionada de produtos perigosos iguais e riscos iguais.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040CD4EF" wp14:editId="7B519A21">
                  <wp:extent cx="1382395" cy="775970"/>
                  <wp:effectExtent l="0" t="0" r="8255" b="508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F103F9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5</w:t>
            </w:r>
            <w:proofErr w:type="gramEnd"/>
            <w:r w:rsidRPr="00F103F9">
              <w:rPr>
                <w:rFonts w:asciiTheme="majorHAnsi" w:hAnsiTheme="majorHAnsi"/>
                <w:sz w:val="16"/>
                <w:szCs w:val="16"/>
              </w:rPr>
              <w:t>) Carga fracionada, produtos diferentes, mesmo risco principal.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noProof/>
              </w:rPr>
              <w:drawing>
                <wp:inline distT="0" distB="0" distL="0" distR="0" wp14:anchorId="0492E4DE" wp14:editId="1262DC50">
                  <wp:extent cx="1382395" cy="627380"/>
                  <wp:effectExtent l="0" t="0" r="8255" b="127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25" w:rsidRPr="00F103F9" w:rsidTr="007A60E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6</w:t>
            </w:r>
            <w:proofErr w:type="gramEnd"/>
            <w:r w:rsidRPr="00F103F9">
              <w:rPr>
                <w:rFonts w:asciiTheme="majorHAnsi" w:hAnsiTheme="majorHAnsi"/>
                <w:sz w:val="16"/>
                <w:szCs w:val="16"/>
              </w:rPr>
              <w:t>) Carga fracionada, produtos diferentes, riscos diferentes.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noProof/>
              </w:rPr>
              <w:drawing>
                <wp:inline distT="0" distB="0" distL="0" distR="0" wp14:anchorId="75AA9D5C" wp14:editId="2D63CA62">
                  <wp:extent cx="1382395" cy="595630"/>
                  <wp:effectExtent l="0" t="0" r="825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F103F9">
        <w:rPr>
          <w:rFonts w:asciiTheme="majorHAnsi" w:hAnsiTheme="majorHAnsi"/>
          <w:b/>
          <w:sz w:val="16"/>
          <w:szCs w:val="16"/>
        </w:rPr>
        <w:t>DESCONTAMINAÇÃO</w:t>
      </w:r>
    </w:p>
    <w:p w:rsidR="00A23025" w:rsidRPr="00F103F9" w:rsidRDefault="00A23025" w:rsidP="00A2302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 xml:space="preserve">- Quando vazios, sem terem sido </w:t>
      </w:r>
      <w:proofErr w:type="spellStart"/>
      <w:r w:rsidRPr="00F103F9">
        <w:rPr>
          <w:rFonts w:asciiTheme="majorHAnsi" w:hAnsiTheme="majorHAnsi"/>
          <w:sz w:val="16"/>
          <w:szCs w:val="16"/>
        </w:rPr>
        <w:t>descontaminados</w:t>
      </w:r>
      <w:proofErr w:type="spellEnd"/>
      <w:r w:rsidRPr="00F103F9">
        <w:rPr>
          <w:rFonts w:asciiTheme="majorHAnsi" w:hAnsiTheme="majorHAnsi"/>
          <w:sz w:val="16"/>
          <w:szCs w:val="16"/>
        </w:rPr>
        <w:t>, estão sujeitos às mesmas regras a que se submete o transporte carregado;</w:t>
      </w:r>
    </w:p>
    <w:p w:rsidR="00A23025" w:rsidRPr="00F103F9" w:rsidRDefault="00A23025" w:rsidP="00A23025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Para comprovação da descontaminação, apresentar certificado, nota fiscal ou outro documento.</w:t>
      </w: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F103F9">
        <w:rPr>
          <w:rFonts w:asciiTheme="majorHAnsi" w:hAnsiTheme="majorHAnsi"/>
          <w:b/>
          <w:sz w:val="16"/>
          <w:szCs w:val="16"/>
        </w:rPr>
        <w:lastRenderedPageBreak/>
        <w:t>CONJUNTO DE EMERGÊNCIA (NBR 9735)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Todos os veículos devem portar no mínimo os seguintes equipamentos: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Dois calços de 150 x 200 x 150 mm;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Extintores de incêndio para carga (ver tabela abaixo);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Jogo de ferramentas: alicate universal, chave de fenda ou Philips e chave de boca apropriada a desconexão do cabo da bateria;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Dispositivos de sinalização e isolamento da área: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- 4 cones para sinalização da via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lanterna hermética simples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Para cargas líquidas: martelos, batoques, almofadas e tirantes;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>- Para cargas sólidas: pá e lona impermeável mínimo (3x4 m)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r w:rsidRPr="00F103F9">
        <w:rPr>
          <w:rFonts w:asciiTheme="majorHAnsi" w:hAnsiTheme="majorHAnsi"/>
          <w:sz w:val="16"/>
          <w:szCs w:val="16"/>
        </w:rPr>
        <w:t xml:space="preserve">- Veículos transportando Classe </w:t>
      </w:r>
      <w:proofErr w:type="gramStart"/>
      <w:r w:rsidRPr="00F103F9">
        <w:rPr>
          <w:rFonts w:asciiTheme="majorHAnsi" w:hAnsiTheme="majorHAnsi"/>
          <w:sz w:val="16"/>
          <w:szCs w:val="16"/>
        </w:rPr>
        <w:t>1</w:t>
      </w:r>
      <w:proofErr w:type="gramEnd"/>
      <w:r w:rsidRPr="00F103F9">
        <w:rPr>
          <w:rFonts w:asciiTheme="majorHAnsi" w:hAnsiTheme="majorHAnsi"/>
          <w:sz w:val="16"/>
          <w:szCs w:val="16"/>
        </w:rPr>
        <w:t xml:space="preserve">, pá e enxada </w:t>
      </w:r>
      <w:proofErr w:type="spellStart"/>
      <w:r w:rsidRPr="00F103F9">
        <w:rPr>
          <w:rFonts w:asciiTheme="majorHAnsi" w:hAnsiTheme="majorHAnsi"/>
          <w:sz w:val="16"/>
          <w:szCs w:val="16"/>
        </w:rPr>
        <w:t>antí</w:t>
      </w:r>
      <w:proofErr w:type="spellEnd"/>
      <w:r w:rsidRPr="00F103F9">
        <w:rPr>
          <w:rFonts w:asciiTheme="majorHAnsi" w:hAnsiTheme="majorHAnsi"/>
          <w:sz w:val="16"/>
          <w:szCs w:val="16"/>
        </w:rPr>
        <w:t>- faísca.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  <w:proofErr w:type="spellStart"/>
      <w:r w:rsidRPr="00F103F9">
        <w:rPr>
          <w:rFonts w:asciiTheme="majorHAnsi" w:hAnsiTheme="majorHAnsi"/>
          <w:sz w:val="16"/>
          <w:szCs w:val="16"/>
        </w:rPr>
        <w:t>Obs</w:t>
      </w:r>
      <w:proofErr w:type="spellEnd"/>
      <w:r w:rsidRPr="00F103F9">
        <w:rPr>
          <w:rFonts w:asciiTheme="majorHAnsi" w:hAnsiTheme="majorHAnsi"/>
          <w:sz w:val="16"/>
          <w:szCs w:val="16"/>
        </w:rPr>
        <w:t>: devem ser utilizadas as informações para grupos específicos, conforme consta na NBR 9735.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273F98" w:rsidRPr="00F103F9" w:rsidRDefault="00273F98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tbl>
      <w:tblPr>
        <w:tblpPr w:leftFromText="141" w:rightFromText="141" w:vertAnchor="text" w:horzAnchor="margin" w:tblpY="59"/>
        <w:tblW w:w="5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7"/>
        <w:gridCol w:w="1532"/>
        <w:gridCol w:w="1984"/>
      </w:tblGrid>
      <w:tr w:rsidR="00273F98" w:rsidRPr="00F103F9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F103F9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r w:rsidRPr="00F103F9">
              <w:rPr>
                <w:rFonts w:asciiTheme="majorHAnsi" w:hAnsiTheme="majorHAnsi"/>
                <w:b/>
                <w:sz w:val="16"/>
                <w:szCs w:val="16"/>
              </w:rPr>
              <w:t>Veículo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F103F9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b/>
                <w:sz w:val="16"/>
                <w:szCs w:val="16"/>
              </w:rPr>
              <w:t>Tamanho Fita ou corda</w:t>
            </w:r>
            <w:proofErr w:type="gramEnd"/>
            <w:r w:rsidRPr="00F103F9">
              <w:rPr>
                <w:rFonts w:asciiTheme="majorHAnsi" w:hAnsiTheme="majorHAnsi"/>
                <w:b/>
                <w:sz w:val="16"/>
                <w:szCs w:val="16"/>
              </w:rPr>
              <w:t xml:space="preserve"> (m)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F103F9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b/>
                <w:sz w:val="16"/>
                <w:szCs w:val="16"/>
              </w:rPr>
            </w:pPr>
            <w:proofErr w:type="spellStart"/>
            <w:r w:rsidRPr="00F103F9">
              <w:rPr>
                <w:rFonts w:asciiTheme="majorHAnsi" w:hAnsiTheme="majorHAnsi"/>
                <w:b/>
                <w:sz w:val="16"/>
                <w:szCs w:val="16"/>
              </w:rPr>
              <w:t>Qtde</w:t>
            </w:r>
            <w:proofErr w:type="spellEnd"/>
            <w:r w:rsidRPr="00F103F9">
              <w:rPr>
                <w:rFonts w:asciiTheme="majorHAnsi" w:hAnsiTheme="majorHAnsi"/>
                <w:b/>
                <w:sz w:val="16"/>
                <w:szCs w:val="16"/>
              </w:rPr>
              <w:t xml:space="preserve"> de dispositivos para sinalização/isolamento </w:t>
            </w:r>
          </w:p>
        </w:tc>
      </w:tr>
      <w:tr w:rsidR="00273F98" w:rsidRPr="00F103F9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F103F9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Caminhão &lt; 19,80m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F103F9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F103F9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6</w:t>
            </w:r>
            <w:proofErr w:type="gramEnd"/>
          </w:p>
        </w:tc>
      </w:tr>
      <w:tr w:rsidR="00273F98" w:rsidRPr="00F103F9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F103F9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Caminhão &gt; 19,80 m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F103F9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200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F103F9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</w:tr>
      <w:tr w:rsidR="00273F98" w:rsidRPr="00F103F9" w:rsidTr="00273F98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F103F9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Demais veículos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F103F9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50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3F98" w:rsidRPr="00F103F9" w:rsidRDefault="00273F98" w:rsidP="00273F98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4</w:t>
            </w:r>
            <w:proofErr w:type="gramEnd"/>
          </w:p>
        </w:tc>
      </w:tr>
    </w:tbl>
    <w:p w:rsidR="00273F98" w:rsidRPr="00F103F9" w:rsidRDefault="00273F98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273F98" w:rsidRPr="00F103F9" w:rsidRDefault="00273F98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sz w:val="16"/>
          <w:szCs w:val="16"/>
        </w:rPr>
      </w:pP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  <w:r w:rsidRPr="00F103F9">
        <w:rPr>
          <w:rFonts w:asciiTheme="majorHAnsi" w:hAnsiTheme="majorHAnsi"/>
          <w:b/>
          <w:sz w:val="16"/>
          <w:szCs w:val="16"/>
        </w:rPr>
        <w:t>EXTINTORES DE INCÊNDIO (Resolução nº 157 – CONTRAM)</w:t>
      </w:r>
    </w:p>
    <w:p w:rsidR="00A23025" w:rsidRPr="00F103F9" w:rsidRDefault="00A23025" w:rsidP="00A23025">
      <w:pPr>
        <w:autoSpaceDE w:val="0"/>
        <w:autoSpaceDN w:val="0"/>
        <w:adjustRightInd w:val="0"/>
        <w:rPr>
          <w:rFonts w:asciiTheme="majorHAnsi" w:hAnsiTheme="majorHAnsi"/>
          <w:b/>
          <w:sz w:val="16"/>
          <w:szCs w:val="16"/>
        </w:rPr>
      </w:pPr>
    </w:p>
    <w:tbl>
      <w:tblPr>
        <w:tblW w:w="41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708"/>
        <w:gridCol w:w="709"/>
      </w:tblGrid>
      <w:tr w:rsidR="00A23025" w:rsidRPr="00F103F9" w:rsidTr="00273F98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Tipo Veículo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Cap. Mínima Extintora</w:t>
            </w:r>
          </w:p>
        </w:tc>
      </w:tr>
      <w:tr w:rsidR="00A23025" w:rsidRPr="00F103F9" w:rsidTr="00273F98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F103F9" w:rsidRDefault="00A23025" w:rsidP="007E2B24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Pó ABC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025" w:rsidRPr="00F103F9" w:rsidRDefault="00A23025" w:rsidP="007E2B2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Pó BC</w:t>
            </w:r>
          </w:p>
        </w:tc>
      </w:tr>
      <w:tr w:rsidR="00A23025" w:rsidRPr="00F103F9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F103F9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Automóveis, utilitários, camionetas, caminhonetes, caminhão, caminhão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trator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e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triciclo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automotor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de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cabine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fechada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F103F9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1-A</w:t>
            </w:r>
          </w:p>
          <w:p w:rsidR="00A23025" w:rsidRPr="00F103F9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5-BC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F103F9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5-BC</w:t>
            </w:r>
          </w:p>
        </w:tc>
      </w:tr>
      <w:tr w:rsidR="00A23025" w:rsidRPr="00F103F9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F103F9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 w:rsidRPr="00F103F9">
              <w:rPr>
                <w:rFonts w:asciiTheme="majorHAnsi" w:hAnsiTheme="majorHAnsi"/>
                <w:sz w:val="16"/>
                <w:szCs w:val="16"/>
              </w:rPr>
              <w:t>Microônibus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F103F9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2-A</w:t>
            </w:r>
          </w:p>
          <w:p w:rsidR="00A23025" w:rsidRPr="00F103F9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10-BC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F103F9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10-BC</w:t>
            </w:r>
          </w:p>
        </w:tc>
      </w:tr>
      <w:tr w:rsidR="00A23025" w:rsidRPr="00F103F9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F103F9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Ônibus,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veículos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de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transporte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inflamável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líquido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ou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gasoso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F103F9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2-A</w:t>
            </w:r>
          </w:p>
          <w:p w:rsidR="00A23025" w:rsidRPr="00F103F9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 xml:space="preserve"> 20-BC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F103F9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20-BC</w:t>
            </w:r>
          </w:p>
        </w:tc>
      </w:tr>
      <w:tr w:rsidR="00A23025" w:rsidRPr="00F103F9" w:rsidTr="00273F98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F103F9" w:rsidRDefault="00A23025" w:rsidP="007E2B24">
            <w:pPr>
              <w:pStyle w:val="Corpodetexto2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t>Reboques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e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proofErr w:type="spellStart"/>
            <w:proofErr w:type="gramStart"/>
            <w:r w:rsidRPr="00F103F9">
              <w:rPr>
                <w:rFonts w:asciiTheme="majorHAnsi" w:hAnsiTheme="majorHAnsi"/>
                <w:sz w:val="16"/>
                <w:szCs w:val="16"/>
              </w:rPr>
              <w:t>semi-</w:t>
            </w:r>
            <w:r w:rsidRPr="00F103F9">
              <w:rPr>
                <w:rFonts w:asciiTheme="majorHAnsi" w:hAnsiTheme="majorHAnsi"/>
                <w:sz w:val="16"/>
                <w:szCs w:val="16"/>
              </w:rPr>
              <w:lastRenderedPageBreak/>
              <w:t>reboques</w:t>
            </w:r>
            <w:proofErr w:type="spellEnd"/>
            <w:proofErr w:type="gramEnd"/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com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capacidade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de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carga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útil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maior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que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6</w:t>
            </w:r>
            <w:smartTag w:uri="urn:schemas-microsoft-com:office:smarttags" w:element="PersonName">
              <w:r w:rsidRPr="00F103F9">
                <w:rPr>
                  <w:rFonts w:asciiTheme="majorHAnsi" w:hAnsiTheme="majorHAnsi"/>
                  <w:sz w:val="16"/>
                  <w:szCs w:val="16"/>
                </w:rPr>
                <w:t xml:space="preserve"> </w:t>
              </w:r>
            </w:smartTag>
            <w:r w:rsidRPr="00F103F9">
              <w:rPr>
                <w:rFonts w:asciiTheme="majorHAnsi" w:hAnsiTheme="majorHAnsi"/>
                <w:sz w:val="16"/>
                <w:szCs w:val="16"/>
              </w:rPr>
              <w:t>toneladas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F103F9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lastRenderedPageBreak/>
              <w:t>1-A</w:t>
            </w:r>
          </w:p>
          <w:p w:rsidR="00A23025" w:rsidRPr="00F103F9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lastRenderedPageBreak/>
              <w:t xml:space="preserve"> 5-BC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3025" w:rsidRPr="00F103F9" w:rsidRDefault="00A23025" w:rsidP="007E2B24">
            <w:pPr>
              <w:pStyle w:val="Corpodetexto2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103F9">
              <w:rPr>
                <w:rFonts w:asciiTheme="majorHAnsi" w:hAnsiTheme="majorHAnsi"/>
                <w:sz w:val="16"/>
                <w:szCs w:val="16"/>
              </w:rPr>
              <w:lastRenderedPageBreak/>
              <w:t>5-BC</w:t>
            </w:r>
          </w:p>
        </w:tc>
      </w:tr>
    </w:tbl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7A60E5" w:rsidRPr="00F103F9" w:rsidRDefault="007A60E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  <w:sectPr w:rsidR="00A23025" w:rsidRPr="00F103F9" w:rsidSect="00115BB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A23025" w:rsidRPr="00F103F9" w:rsidRDefault="00A23025" w:rsidP="00A23025">
      <w:pPr>
        <w:jc w:val="center"/>
        <w:rPr>
          <w:rFonts w:asciiTheme="majorHAnsi" w:hAnsiTheme="majorHAnsi"/>
        </w:rPr>
      </w:pPr>
    </w:p>
    <w:p w:rsidR="00E66CBE" w:rsidRPr="00F103F9" w:rsidRDefault="00E66CBE">
      <w:pPr>
        <w:rPr>
          <w:rFonts w:asciiTheme="majorHAnsi" w:hAnsiTheme="majorHAnsi"/>
        </w:rPr>
      </w:pPr>
    </w:p>
    <w:p w:rsidR="000A6F24" w:rsidRPr="00F103F9" w:rsidRDefault="000A6F24" w:rsidP="00E66CBE">
      <w:pPr>
        <w:pStyle w:val="Ttulo1"/>
        <w:sectPr w:rsidR="000A6F24" w:rsidRPr="00F103F9" w:rsidSect="00115BB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86409" w:rsidRPr="00F103F9" w:rsidRDefault="00E66CBE" w:rsidP="007A6B86">
      <w:pPr>
        <w:pStyle w:val="Ttulo1"/>
        <w:spacing w:before="0"/>
      </w:pPr>
      <w:r w:rsidRPr="00F103F9">
        <w:lastRenderedPageBreak/>
        <w:t>MODELO DE RELATÓRIO</w:t>
      </w:r>
    </w:p>
    <w:p w:rsidR="001B27C7" w:rsidRPr="00F103F9" w:rsidRDefault="001B27C7" w:rsidP="001B27C7">
      <w:pPr>
        <w:rPr>
          <w:rFonts w:asciiTheme="majorHAnsi" w:hAnsiTheme="majorHAnsi"/>
        </w:rPr>
      </w:pPr>
      <w:bookmarkStart w:id="0" w:name="_GoBack"/>
      <w:bookmarkEnd w:id="0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204"/>
        <w:gridCol w:w="6237"/>
        <w:gridCol w:w="1203"/>
      </w:tblGrid>
      <w:tr w:rsidR="00CD3286" w:rsidRPr="00F103F9" w:rsidTr="00CD3286">
        <w:trPr>
          <w:jc w:val="center"/>
        </w:trPr>
        <w:tc>
          <w:tcPr>
            <w:tcW w:w="1204" w:type="dxa"/>
            <w:vAlign w:val="center"/>
          </w:tcPr>
          <w:p w:rsidR="00CD3286" w:rsidRPr="00F103F9" w:rsidRDefault="00CD3286" w:rsidP="00CD3286">
            <w:pPr>
              <w:jc w:val="center"/>
              <w:rPr>
                <w:rFonts w:asciiTheme="majorHAnsi" w:hAnsiTheme="majorHAnsi" w:cs="Arial"/>
                <w:b/>
              </w:rPr>
            </w:pPr>
            <w:r w:rsidRPr="00F103F9">
              <w:rPr>
                <w:rFonts w:asciiTheme="majorHAnsi" w:hAnsiTheme="majorHAnsi" w:cs="Arial"/>
                <w:b/>
                <w:noProof/>
              </w:rPr>
              <w:drawing>
                <wp:inline distT="0" distB="0" distL="0" distR="0" wp14:anchorId="6857E418" wp14:editId="0ED66C66">
                  <wp:extent cx="464141" cy="561975"/>
                  <wp:effectExtent l="0" t="0" r="0" b="0"/>
                  <wp:docPr id="17" name="Imagem 17" descr="C:\Users\MARCOS VIDAL\Desktop\DDC\Imagens\Brasão Paran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COS VIDAL\Desktop\DDC\Imagens\Brasão Paran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41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:rsidR="00CD3286" w:rsidRPr="00F103F9" w:rsidRDefault="00CD3286" w:rsidP="00CD3286">
            <w:pPr>
              <w:jc w:val="center"/>
              <w:rPr>
                <w:rFonts w:asciiTheme="majorHAnsi" w:hAnsiTheme="majorHAnsi" w:cs="Arial"/>
                <w:b/>
              </w:rPr>
            </w:pPr>
            <w:r w:rsidRPr="00F103F9">
              <w:rPr>
                <w:rFonts w:asciiTheme="majorHAnsi" w:hAnsiTheme="majorHAnsi" w:cs="Arial"/>
                <w:b/>
              </w:rPr>
              <w:t>ESTADO DO PARANÁ</w:t>
            </w:r>
          </w:p>
          <w:p w:rsidR="00CD3286" w:rsidRPr="00F103F9" w:rsidRDefault="00CD3286" w:rsidP="00CD3286">
            <w:pPr>
              <w:jc w:val="center"/>
              <w:rPr>
                <w:rFonts w:asciiTheme="majorHAnsi" w:hAnsiTheme="majorHAnsi" w:cs="Arial"/>
                <w:b/>
              </w:rPr>
            </w:pPr>
            <w:r w:rsidRPr="00F103F9">
              <w:rPr>
                <w:rFonts w:asciiTheme="majorHAnsi" w:hAnsiTheme="majorHAnsi" w:cs="Arial"/>
                <w:b/>
              </w:rPr>
              <w:t>COORDENADORIA ESTADUAL DE DEFESA CIVIL</w:t>
            </w:r>
          </w:p>
          <w:p w:rsidR="00CD3286" w:rsidRPr="00F103F9" w:rsidRDefault="00CD3286" w:rsidP="00CD3286">
            <w:pPr>
              <w:jc w:val="center"/>
              <w:rPr>
                <w:rFonts w:asciiTheme="majorHAnsi" w:hAnsiTheme="majorHAnsi" w:cs="Arial"/>
                <w:b/>
              </w:rPr>
            </w:pPr>
            <w:proofErr w:type="spellStart"/>
            <w:r w:rsidRPr="00F103F9">
              <w:rPr>
                <w:rFonts w:asciiTheme="majorHAnsi" w:hAnsiTheme="majorHAnsi" w:cs="Arial"/>
                <w:b/>
              </w:rPr>
              <w:t>Xª</w:t>
            </w:r>
            <w:proofErr w:type="spellEnd"/>
            <w:r w:rsidRPr="00F103F9">
              <w:rPr>
                <w:rFonts w:asciiTheme="majorHAnsi" w:hAnsiTheme="majorHAnsi" w:cs="Arial"/>
                <w:b/>
              </w:rPr>
              <w:t xml:space="preserve"> COREDEC</w:t>
            </w:r>
          </w:p>
          <w:p w:rsidR="00CD3286" w:rsidRPr="00F103F9" w:rsidRDefault="00CD3286" w:rsidP="00CD3286">
            <w:pPr>
              <w:jc w:val="center"/>
              <w:rPr>
                <w:rFonts w:asciiTheme="majorHAnsi" w:hAnsiTheme="majorHAnsi" w:cs="Arial"/>
                <w:b/>
              </w:rPr>
            </w:pPr>
            <w:r w:rsidRPr="00F103F9">
              <w:rPr>
                <w:rFonts w:asciiTheme="majorHAnsi" w:hAnsiTheme="majorHAnsi" w:cs="Arial"/>
                <w:b/>
              </w:rPr>
              <w:t>FISCALIZAÇÃO DE PRODUTOS PERIGOSOS</w:t>
            </w:r>
          </w:p>
        </w:tc>
        <w:tc>
          <w:tcPr>
            <w:tcW w:w="1203" w:type="dxa"/>
            <w:vAlign w:val="center"/>
          </w:tcPr>
          <w:p w:rsidR="00CD3286" w:rsidRPr="00F103F9" w:rsidRDefault="00CD3286" w:rsidP="00CD3286">
            <w:pPr>
              <w:jc w:val="center"/>
              <w:rPr>
                <w:rFonts w:asciiTheme="majorHAnsi" w:hAnsiTheme="majorHAnsi" w:cs="Arial"/>
                <w:b/>
              </w:rPr>
            </w:pPr>
            <w:r w:rsidRPr="00F103F9">
              <w:rPr>
                <w:rFonts w:asciiTheme="majorHAnsi" w:hAnsiTheme="majorHAnsi" w:cs="Arial"/>
                <w:b/>
                <w:noProof/>
              </w:rPr>
              <w:drawing>
                <wp:inline distT="0" distB="0" distL="0" distR="0" wp14:anchorId="53094C50" wp14:editId="26C168F0">
                  <wp:extent cx="581025" cy="615673"/>
                  <wp:effectExtent l="0" t="0" r="0" b="0"/>
                  <wp:docPr id="18" name="Imagem 18" descr="C:\Users\MARCOS VIDAL\Desktop\DDC\Imagens\logo D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COS VIDAL\Desktop\DDC\Imagens\logo D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1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286" w:rsidRPr="00F103F9" w:rsidRDefault="00CD3286" w:rsidP="00CD3286">
      <w:pPr>
        <w:rPr>
          <w:rFonts w:asciiTheme="majorHAnsi" w:hAnsiTheme="majorHAnsi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85"/>
        <w:gridCol w:w="1843"/>
        <w:gridCol w:w="2551"/>
        <w:gridCol w:w="1165"/>
      </w:tblGrid>
      <w:tr w:rsidR="00CD3286" w:rsidRPr="00F103F9" w:rsidTr="00CD3286">
        <w:tc>
          <w:tcPr>
            <w:tcW w:w="3085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  <w:r w:rsidRPr="00F103F9">
              <w:rPr>
                <w:rFonts w:asciiTheme="majorHAnsi" w:hAnsiTheme="majorHAnsi" w:cs="Arial"/>
                <w:b/>
              </w:rPr>
              <w:t>DATA</w:t>
            </w:r>
          </w:p>
        </w:tc>
        <w:tc>
          <w:tcPr>
            <w:tcW w:w="1843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  <w:tc>
          <w:tcPr>
            <w:tcW w:w="2551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  <w:tc>
          <w:tcPr>
            <w:tcW w:w="1165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</w:tr>
      <w:tr w:rsidR="00CD3286" w:rsidRPr="00F103F9" w:rsidTr="00CD3286">
        <w:tc>
          <w:tcPr>
            <w:tcW w:w="3085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  <w:r w:rsidRPr="00F103F9">
              <w:rPr>
                <w:rFonts w:asciiTheme="majorHAnsi" w:hAnsiTheme="majorHAnsi" w:cs="Arial"/>
                <w:b/>
              </w:rPr>
              <w:t>HORA DE INÍCIO</w:t>
            </w:r>
          </w:p>
        </w:tc>
        <w:tc>
          <w:tcPr>
            <w:tcW w:w="1843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  <w:tc>
          <w:tcPr>
            <w:tcW w:w="2551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  <w:r w:rsidRPr="00F103F9">
              <w:rPr>
                <w:rFonts w:asciiTheme="majorHAnsi" w:hAnsiTheme="majorHAnsi" w:cs="Arial"/>
                <w:b/>
              </w:rPr>
              <w:t>HORA DE TÉRMINO</w:t>
            </w:r>
          </w:p>
        </w:tc>
        <w:tc>
          <w:tcPr>
            <w:tcW w:w="1165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</w:tr>
      <w:tr w:rsidR="00CD3286" w:rsidRPr="00F103F9" w:rsidTr="00CD3286">
        <w:trPr>
          <w:trHeight w:val="497"/>
        </w:trPr>
        <w:tc>
          <w:tcPr>
            <w:tcW w:w="3085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  <w:r w:rsidRPr="00F103F9">
              <w:rPr>
                <w:rFonts w:asciiTheme="majorHAnsi" w:hAnsiTheme="majorHAnsi" w:cs="Arial"/>
                <w:b/>
              </w:rPr>
              <w:t>RODOVIA</w:t>
            </w:r>
          </w:p>
        </w:tc>
        <w:tc>
          <w:tcPr>
            <w:tcW w:w="1843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  <w:tc>
          <w:tcPr>
            <w:tcW w:w="2551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  <w:r w:rsidRPr="00F103F9">
              <w:rPr>
                <w:rFonts w:asciiTheme="majorHAnsi" w:hAnsiTheme="majorHAnsi" w:cs="Arial"/>
                <w:b/>
              </w:rPr>
              <w:t>KM</w:t>
            </w:r>
          </w:p>
        </w:tc>
        <w:tc>
          <w:tcPr>
            <w:tcW w:w="1165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</w:tr>
      <w:tr w:rsidR="00CD3286" w:rsidRPr="00F103F9" w:rsidTr="00CD3286">
        <w:tc>
          <w:tcPr>
            <w:tcW w:w="3085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  <w:r w:rsidRPr="00F103F9">
              <w:rPr>
                <w:rFonts w:asciiTheme="majorHAnsi" w:hAnsiTheme="majorHAnsi" w:cs="Arial"/>
                <w:b/>
              </w:rPr>
              <w:t>CONDIÇÕES DO TEMPO</w:t>
            </w:r>
          </w:p>
        </w:tc>
        <w:tc>
          <w:tcPr>
            <w:tcW w:w="1843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  <w:tc>
          <w:tcPr>
            <w:tcW w:w="2551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  <w:tc>
          <w:tcPr>
            <w:tcW w:w="1165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  <w:b/>
              </w:rPr>
            </w:pPr>
          </w:p>
        </w:tc>
      </w:tr>
    </w:tbl>
    <w:p w:rsidR="00CD3286" w:rsidRPr="00F103F9" w:rsidRDefault="00CD3286" w:rsidP="00CD3286">
      <w:pPr>
        <w:rPr>
          <w:rFonts w:asciiTheme="majorHAnsi" w:hAnsiTheme="majorHAnsi" w:cs="Arial"/>
          <w:b/>
        </w:rPr>
      </w:pPr>
    </w:p>
    <w:p w:rsidR="00CD3286" w:rsidRPr="00F103F9" w:rsidRDefault="001B27C7" w:rsidP="00CD3286">
      <w:pPr>
        <w:numPr>
          <w:ilvl w:val="0"/>
          <w:numId w:val="10"/>
        </w:numPr>
        <w:suppressAutoHyphens/>
        <w:rPr>
          <w:rFonts w:asciiTheme="majorHAnsi" w:hAnsiTheme="majorHAnsi" w:cs="Arial"/>
          <w:b/>
        </w:rPr>
      </w:pPr>
      <w:r w:rsidRPr="00F103F9">
        <w:rPr>
          <w:rFonts w:asciiTheme="majorHAnsi" w:hAnsiTheme="majorHAnsi" w:cs="Arial"/>
          <w:b/>
        </w:rPr>
        <w:t>Resultados o</w:t>
      </w:r>
      <w:r w:rsidR="00CD3286" w:rsidRPr="00F103F9">
        <w:rPr>
          <w:rFonts w:asciiTheme="majorHAnsi" w:hAnsiTheme="majorHAnsi" w:cs="Arial"/>
          <w:b/>
        </w:rPr>
        <w:t>btidos:</w:t>
      </w:r>
    </w:p>
    <w:p w:rsidR="00CD3286" w:rsidRPr="00F103F9" w:rsidRDefault="00CD3286" w:rsidP="00CD3286">
      <w:pPr>
        <w:rPr>
          <w:rFonts w:asciiTheme="majorHAnsi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CD3286" w:rsidRPr="00F103F9" w:rsidTr="00CD3286">
        <w:tc>
          <w:tcPr>
            <w:tcW w:w="4322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Veículos abordados</w:t>
            </w:r>
          </w:p>
        </w:tc>
        <w:tc>
          <w:tcPr>
            <w:tcW w:w="4322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</w:rPr>
            </w:pPr>
          </w:p>
        </w:tc>
      </w:tr>
      <w:tr w:rsidR="00CD3286" w:rsidRPr="00F103F9" w:rsidTr="00CD3286">
        <w:tc>
          <w:tcPr>
            <w:tcW w:w="4322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Veículos fiscalizados</w:t>
            </w:r>
          </w:p>
        </w:tc>
        <w:tc>
          <w:tcPr>
            <w:tcW w:w="4322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</w:rPr>
            </w:pPr>
          </w:p>
        </w:tc>
      </w:tr>
      <w:tr w:rsidR="00CD3286" w:rsidRPr="00F103F9" w:rsidTr="00CD3286">
        <w:tc>
          <w:tcPr>
            <w:tcW w:w="4322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Veículos Notificados</w:t>
            </w:r>
          </w:p>
        </w:tc>
        <w:tc>
          <w:tcPr>
            <w:tcW w:w="4322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</w:rPr>
            </w:pPr>
          </w:p>
        </w:tc>
      </w:tr>
      <w:tr w:rsidR="00CD3286" w:rsidRPr="00F103F9" w:rsidTr="00CD3286">
        <w:tc>
          <w:tcPr>
            <w:tcW w:w="4322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Veículos Apreendidos</w:t>
            </w:r>
          </w:p>
        </w:tc>
        <w:tc>
          <w:tcPr>
            <w:tcW w:w="4322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</w:rPr>
            </w:pPr>
          </w:p>
        </w:tc>
      </w:tr>
      <w:tr w:rsidR="00CD3286" w:rsidRPr="00F103F9" w:rsidTr="00CD3286">
        <w:tc>
          <w:tcPr>
            <w:tcW w:w="4322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Veículos Retidos</w:t>
            </w:r>
          </w:p>
        </w:tc>
        <w:tc>
          <w:tcPr>
            <w:tcW w:w="4322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</w:rPr>
            </w:pPr>
          </w:p>
        </w:tc>
      </w:tr>
      <w:tr w:rsidR="00CD3286" w:rsidRPr="00F103F9" w:rsidTr="00CD3286">
        <w:tc>
          <w:tcPr>
            <w:tcW w:w="4322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Veículos Vazios</w:t>
            </w:r>
          </w:p>
        </w:tc>
        <w:tc>
          <w:tcPr>
            <w:tcW w:w="4322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</w:rPr>
            </w:pPr>
          </w:p>
        </w:tc>
      </w:tr>
      <w:tr w:rsidR="00CD3286" w:rsidRPr="00F103F9" w:rsidTr="00CD3286">
        <w:tc>
          <w:tcPr>
            <w:tcW w:w="4322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Veículos Orientados</w:t>
            </w:r>
          </w:p>
        </w:tc>
        <w:tc>
          <w:tcPr>
            <w:tcW w:w="4322" w:type="dxa"/>
          </w:tcPr>
          <w:p w:rsidR="00CD3286" w:rsidRPr="00F103F9" w:rsidRDefault="00CD3286" w:rsidP="00CD3286">
            <w:pPr>
              <w:rPr>
                <w:rFonts w:asciiTheme="majorHAnsi" w:hAnsiTheme="majorHAnsi" w:cs="Arial"/>
              </w:rPr>
            </w:pPr>
          </w:p>
        </w:tc>
      </w:tr>
    </w:tbl>
    <w:p w:rsidR="00CD3286" w:rsidRPr="00F103F9" w:rsidRDefault="00CD3286" w:rsidP="00CD3286">
      <w:pPr>
        <w:rPr>
          <w:rFonts w:asciiTheme="majorHAnsi" w:hAnsiTheme="majorHAnsi" w:cs="Arial"/>
          <w:b/>
        </w:rPr>
      </w:pPr>
      <w:r w:rsidRPr="00F103F9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64E38ACA" wp14:editId="08504BCA">
                <wp:simplePos x="0" y="0"/>
                <wp:positionH relativeFrom="column">
                  <wp:posOffset>4497705</wp:posOffset>
                </wp:positionH>
                <wp:positionV relativeFrom="paragraph">
                  <wp:posOffset>133350</wp:posOffset>
                </wp:positionV>
                <wp:extent cx="532130" cy="306705"/>
                <wp:effectExtent l="11430" t="9525" r="8890" b="7620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E3" w:rsidRDefault="00EB51E3" w:rsidP="00CD3286">
                            <w:pPr>
                              <w:rPr>
                                <w:b/>
                              </w:rPr>
                            </w:pPr>
                          </w:p>
                          <w:p w:rsidR="00EB51E3" w:rsidRDefault="00EB51E3" w:rsidP="00CD328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33" type="#_x0000_t202" style="position:absolute;margin-left:354.15pt;margin-top:10.5pt;width:41.9pt;height:24.1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" strokeweight=".5pt">
                <v:textbox inset="7.45pt,3.85pt,7.45pt,3.85pt">
                  <w:txbxContent>
                    <w:p w:rsidR="00EB51E3" w:rsidRDefault="00EB51E3" w:rsidP="00CD3286">
                      <w:pPr>
                        <w:rPr>
                          <w:b/>
                        </w:rPr>
                      </w:pPr>
                    </w:p>
                    <w:p w:rsidR="00EB51E3" w:rsidRDefault="00EB51E3" w:rsidP="00CD328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3286" w:rsidRPr="00F103F9" w:rsidRDefault="00CD3286" w:rsidP="00CD3286">
      <w:pPr>
        <w:numPr>
          <w:ilvl w:val="0"/>
          <w:numId w:val="10"/>
        </w:numPr>
        <w:suppressAutoHyphens/>
        <w:rPr>
          <w:rFonts w:asciiTheme="majorHAnsi" w:hAnsiTheme="majorHAnsi" w:cs="Arial"/>
          <w:b/>
        </w:rPr>
      </w:pPr>
      <w:r w:rsidRPr="00F103F9">
        <w:rPr>
          <w:rFonts w:asciiTheme="majorHAnsi" w:hAnsiTheme="majorHAnsi" w:cs="Arial"/>
          <w:b/>
        </w:rPr>
        <w:t xml:space="preserve">Notificação ou Auto de Infração por </w:t>
      </w:r>
      <w:r w:rsidR="001B27C7" w:rsidRPr="00F103F9">
        <w:rPr>
          <w:rFonts w:asciiTheme="majorHAnsi" w:hAnsiTheme="majorHAnsi" w:cs="Arial"/>
          <w:b/>
        </w:rPr>
        <w:t>ó</w:t>
      </w:r>
      <w:r w:rsidRPr="00F103F9">
        <w:rPr>
          <w:rFonts w:asciiTheme="majorHAnsi" w:hAnsiTheme="majorHAnsi" w:cs="Arial"/>
          <w:b/>
        </w:rPr>
        <w:t xml:space="preserve">rgãos </w:t>
      </w:r>
      <w:r w:rsidR="001B27C7" w:rsidRPr="00F103F9">
        <w:rPr>
          <w:rFonts w:asciiTheme="majorHAnsi" w:hAnsiTheme="majorHAnsi" w:cs="Arial"/>
          <w:b/>
        </w:rPr>
        <w:t>p</w:t>
      </w:r>
      <w:r w:rsidRPr="00F103F9">
        <w:rPr>
          <w:rFonts w:asciiTheme="majorHAnsi" w:hAnsiTheme="majorHAnsi" w:cs="Arial"/>
          <w:b/>
        </w:rPr>
        <w:t xml:space="preserve">articipantes: </w:t>
      </w:r>
    </w:p>
    <w:p w:rsidR="00CD3286" w:rsidRPr="00F103F9" w:rsidRDefault="00CD3286" w:rsidP="00CD3286">
      <w:pPr>
        <w:ind w:left="720"/>
        <w:rPr>
          <w:rFonts w:asciiTheme="majorHAnsi" w:hAnsiTheme="majorHAnsi" w:cs="Arial"/>
        </w:rPr>
      </w:pPr>
    </w:p>
    <w:tbl>
      <w:tblPr>
        <w:tblStyle w:val="Tabelacomgrade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4052"/>
        <w:gridCol w:w="1148"/>
      </w:tblGrid>
      <w:tr w:rsidR="00DB7F17" w:rsidRPr="00F103F9" w:rsidTr="00A23025">
        <w:trPr>
          <w:jc w:val="center"/>
        </w:trPr>
        <w:tc>
          <w:tcPr>
            <w:tcW w:w="4052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Polícia Rodoviária Federal</w:t>
            </w:r>
          </w:p>
        </w:tc>
        <w:tc>
          <w:tcPr>
            <w:tcW w:w="1148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</w:p>
        </w:tc>
      </w:tr>
      <w:tr w:rsidR="00DB7F17" w:rsidRPr="00F103F9" w:rsidTr="00A23025">
        <w:trPr>
          <w:jc w:val="center"/>
        </w:trPr>
        <w:tc>
          <w:tcPr>
            <w:tcW w:w="4052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Polícia Rodoviária Estadual</w:t>
            </w:r>
          </w:p>
        </w:tc>
        <w:tc>
          <w:tcPr>
            <w:tcW w:w="1148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</w:p>
        </w:tc>
      </w:tr>
      <w:tr w:rsidR="00DB7F17" w:rsidRPr="00F103F9" w:rsidTr="00A23025">
        <w:trPr>
          <w:jc w:val="center"/>
        </w:trPr>
        <w:tc>
          <w:tcPr>
            <w:tcW w:w="4052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lastRenderedPageBreak/>
              <w:t>Batalhão de Polícia de Trânsito</w:t>
            </w:r>
          </w:p>
        </w:tc>
        <w:tc>
          <w:tcPr>
            <w:tcW w:w="1148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</w:p>
        </w:tc>
      </w:tr>
      <w:tr w:rsidR="00DB7F17" w:rsidRPr="00F103F9" w:rsidTr="00A23025">
        <w:trPr>
          <w:jc w:val="center"/>
        </w:trPr>
        <w:tc>
          <w:tcPr>
            <w:tcW w:w="4052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Instituto Ambiental do Paraná</w:t>
            </w:r>
          </w:p>
        </w:tc>
        <w:tc>
          <w:tcPr>
            <w:tcW w:w="1148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</w:p>
        </w:tc>
      </w:tr>
      <w:tr w:rsidR="00DB7F17" w:rsidRPr="00F103F9" w:rsidTr="00A23025">
        <w:trPr>
          <w:jc w:val="center"/>
        </w:trPr>
        <w:tc>
          <w:tcPr>
            <w:tcW w:w="4052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IBAMA</w:t>
            </w:r>
          </w:p>
        </w:tc>
        <w:tc>
          <w:tcPr>
            <w:tcW w:w="1148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</w:p>
        </w:tc>
      </w:tr>
      <w:tr w:rsidR="00DB7F17" w:rsidRPr="00F103F9" w:rsidTr="00A23025">
        <w:trPr>
          <w:jc w:val="center"/>
        </w:trPr>
        <w:tc>
          <w:tcPr>
            <w:tcW w:w="4052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Secretaria de Saúde – Vigilância Sanitária</w:t>
            </w:r>
          </w:p>
        </w:tc>
        <w:tc>
          <w:tcPr>
            <w:tcW w:w="1148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</w:p>
        </w:tc>
      </w:tr>
      <w:tr w:rsidR="00DB7F17" w:rsidRPr="00F103F9" w:rsidTr="00A23025">
        <w:trPr>
          <w:jc w:val="center"/>
        </w:trPr>
        <w:tc>
          <w:tcPr>
            <w:tcW w:w="4052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Receita Estadual</w:t>
            </w:r>
          </w:p>
        </w:tc>
        <w:tc>
          <w:tcPr>
            <w:tcW w:w="1148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</w:p>
        </w:tc>
      </w:tr>
      <w:tr w:rsidR="00DB7F17" w:rsidRPr="00F103F9" w:rsidTr="00A23025">
        <w:trPr>
          <w:jc w:val="center"/>
        </w:trPr>
        <w:tc>
          <w:tcPr>
            <w:tcW w:w="4052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</w:p>
        </w:tc>
        <w:tc>
          <w:tcPr>
            <w:tcW w:w="1148" w:type="dxa"/>
          </w:tcPr>
          <w:p w:rsidR="00DB7F17" w:rsidRPr="00F103F9" w:rsidRDefault="00DB7F17" w:rsidP="00CD3286">
            <w:pPr>
              <w:rPr>
                <w:rFonts w:asciiTheme="majorHAnsi" w:hAnsiTheme="majorHAnsi" w:cs="Arial"/>
              </w:rPr>
            </w:pPr>
          </w:p>
        </w:tc>
      </w:tr>
    </w:tbl>
    <w:p w:rsidR="00DB7F17" w:rsidRPr="00F103F9" w:rsidRDefault="00DB7F17" w:rsidP="00CD3286">
      <w:pPr>
        <w:ind w:left="720"/>
        <w:rPr>
          <w:rFonts w:asciiTheme="majorHAnsi" w:hAnsiTheme="majorHAnsi" w:cs="Arial"/>
        </w:rPr>
      </w:pPr>
    </w:p>
    <w:p w:rsidR="00CD3286" w:rsidRPr="00F103F9" w:rsidRDefault="001B27C7" w:rsidP="00CD3286">
      <w:pPr>
        <w:rPr>
          <w:rFonts w:asciiTheme="majorHAnsi" w:hAnsiTheme="majorHAnsi" w:cs="Arial"/>
          <w:b/>
        </w:rPr>
      </w:pPr>
      <w:r w:rsidRPr="00F103F9">
        <w:rPr>
          <w:rFonts w:asciiTheme="majorHAnsi" w:hAnsiTheme="majorHAnsi" w:cs="Arial"/>
          <w:b/>
        </w:rPr>
        <w:t>3. Quantidade veículos t</w:t>
      </w:r>
      <w:r w:rsidR="00CD3286" w:rsidRPr="00F103F9">
        <w:rPr>
          <w:rFonts w:asciiTheme="majorHAnsi" w:hAnsiTheme="majorHAnsi" w:cs="Arial"/>
          <w:b/>
        </w:rPr>
        <w:t>ransportando:</w:t>
      </w:r>
    </w:p>
    <w:p w:rsidR="00CD3286" w:rsidRPr="00F103F9" w:rsidRDefault="00CD3286" w:rsidP="00CD3286">
      <w:pPr>
        <w:rPr>
          <w:rFonts w:asciiTheme="majorHAnsi" w:hAnsiTheme="majorHAnsi" w:cs="Arial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322"/>
        <w:gridCol w:w="1031"/>
      </w:tblGrid>
      <w:tr w:rsidR="001C6DC9" w:rsidRPr="00F103F9" w:rsidTr="001C6DC9">
        <w:trPr>
          <w:jc w:val="center"/>
        </w:trPr>
        <w:tc>
          <w:tcPr>
            <w:tcW w:w="4322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Explosivos</w:t>
            </w:r>
          </w:p>
        </w:tc>
        <w:tc>
          <w:tcPr>
            <w:tcW w:w="1031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F103F9" w:rsidTr="001C6DC9">
        <w:trPr>
          <w:jc w:val="center"/>
        </w:trPr>
        <w:tc>
          <w:tcPr>
            <w:tcW w:w="4322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Gases</w:t>
            </w:r>
          </w:p>
        </w:tc>
        <w:tc>
          <w:tcPr>
            <w:tcW w:w="1031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F103F9" w:rsidTr="001C6DC9">
        <w:trPr>
          <w:jc w:val="center"/>
        </w:trPr>
        <w:tc>
          <w:tcPr>
            <w:tcW w:w="4322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Líquidos Inflamáveis</w:t>
            </w:r>
          </w:p>
        </w:tc>
        <w:tc>
          <w:tcPr>
            <w:tcW w:w="1031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F103F9" w:rsidTr="001C6DC9">
        <w:trPr>
          <w:jc w:val="center"/>
        </w:trPr>
        <w:tc>
          <w:tcPr>
            <w:tcW w:w="4322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Sólidos Inflamáveis</w:t>
            </w:r>
          </w:p>
        </w:tc>
        <w:tc>
          <w:tcPr>
            <w:tcW w:w="1031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F103F9" w:rsidTr="001C6DC9">
        <w:trPr>
          <w:jc w:val="center"/>
        </w:trPr>
        <w:tc>
          <w:tcPr>
            <w:tcW w:w="4322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Substâncias Oxidantes</w:t>
            </w:r>
          </w:p>
        </w:tc>
        <w:tc>
          <w:tcPr>
            <w:tcW w:w="1031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F103F9" w:rsidTr="001C6DC9">
        <w:trPr>
          <w:jc w:val="center"/>
        </w:trPr>
        <w:tc>
          <w:tcPr>
            <w:tcW w:w="4322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Substâncias Tóxicas</w:t>
            </w:r>
          </w:p>
        </w:tc>
        <w:tc>
          <w:tcPr>
            <w:tcW w:w="1031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F103F9" w:rsidTr="001C6DC9">
        <w:trPr>
          <w:jc w:val="center"/>
        </w:trPr>
        <w:tc>
          <w:tcPr>
            <w:tcW w:w="4322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Substâncias Radioativas</w:t>
            </w:r>
          </w:p>
        </w:tc>
        <w:tc>
          <w:tcPr>
            <w:tcW w:w="1031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F103F9" w:rsidTr="001C6DC9">
        <w:trPr>
          <w:jc w:val="center"/>
        </w:trPr>
        <w:tc>
          <w:tcPr>
            <w:tcW w:w="4322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Corrosivos</w:t>
            </w:r>
          </w:p>
        </w:tc>
        <w:tc>
          <w:tcPr>
            <w:tcW w:w="1031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F103F9" w:rsidTr="001C6DC9">
        <w:trPr>
          <w:jc w:val="center"/>
        </w:trPr>
        <w:tc>
          <w:tcPr>
            <w:tcW w:w="4322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Substâncias Perigosas Diversas</w:t>
            </w:r>
          </w:p>
        </w:tc>
        <w:tc>
          <w:tcPr>
            <w:tcW w:w="1031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</w:tbl>
    <w:p w:rsidR="00A23025" w:rsidRPr="00F103F9" w:rsidRDefault="00A23025" w:rsidP="00A23025">
      <w:pPr>
        <w:rPr>
          <w:rFonts w:asciiTheme="majorHAnsi" w:hAnsiTheme="majorHAnsi" w:cs="Arial"/>
          <w:b/>
        </w:rPr>
      </w:pPr>
      <w:r w:rsidRPr="00F103F9">
        <w:rPr>
          <w:rFonts w:asciiTheme="majorHAnsi" w:hAnsiTheme="majorHAnsi" w:cs="Arial"/>
          <w:b/>
        </w:rPr>
        <w:t xml:space="preserve">4. Itens </w:t>
      </w:r>
      <w:r w:rsidR="001B27C7" w:rsidRPr="00F103F9">
        <w:rPr>
          <w:rFonts w:asciiTheme="majorHAnsi" w:hAnsiTheme="majorHAnsi" w:cs="Arial"/>
          <w:b/>
        </w:rPr>
        <w:t>de se</w:t>
      </w:r>
      <w:r w:rsidRPr="00F103F9">
        <w:rPr>
          <w:rFonts w:asciiTheme="majorHAnsi" w:hAnsiTheme="majorHAnsi" w:cs="Arial"/>
          <w:b/>
        </w:rPr>
        <w:t>gurança dos veículos:</w:t>
      </w:r>
    </w:p>
    <w:p w:rsidR="00A23025" w:rsidRPr="00F103F9" w:rsidRDefault="00A23025" w:rsidP="001B27C7">
      <w:pPr>
        <w:jc w:val="center"/>
        <w:rPr>
          <w:rFonts w:asciiTheme="majorHAnsi" w:hAnsiTheme="majorHAnsi" w:cs="Arial"/>
        </w:rPr>
      </w:pPr>
    </w:p>
    <w:tbl>
      <w:tblPr>
        <w:tblW w:w="8878" w:type="dxa"/>
        <w:tblInd w:w="1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2"/>
        <w:gridCol w:w="1559"/>
        <w:gridCol w:w="1559"/>
        <w:gridCol w:w="1418"/>
      </w:tblGrid>
      <w:tr w:rsidR="00A23025" w:rsidRPr="00F103F9" w:rsidTr="00F2378D"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3025" w:rsidRPr="00F103F9" w:rsidRDefault="001B27C7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</w:rPr>
            </w:pPr>
            <w:r w:rsidRPr="00F103F9">
              <w:rPr>
                <w:rFonts w:asciiTheme="majorHAnsi" w:hAnsiTheme="majorHAnsi" w:cs="Arial"/>
                <w:b/>
              </w:rPr>
              <w:t>Item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3025" w:rsidRPr="00F103F9" w:rsidRDefault="001B27C7">
            <w:pPr>
              <w:snapToGrid w:val="0"/>
              <w:jc w:val="center"/>
              <w:rPr>
                <w:rFonts w:asciiTheme="majorHAnsi" w:hAnsiTheme="majorHAnsi" w:cs="Arial"/>
                <w:b/>
              </w:rPr>
            </w:pPr>
            <w:r w:rsidRPr="00F103F9">
              <w:rPr>
                <w:rFonts w:asciiTheme="majorHAnsi" w:hAnsiTheme="majorHAnsi" w:cs="Arial"/>
                <w:b/>
              </w:rPr>
              <w:t>Completo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3025" w:rsidRPr="00F103F9" w:rsidRDefault="001B27C7">
            <w:pPr>
              <w:snapToGrid w:val="0"/>
              <w:jc w:val="center"/>
              <w:rPr>
                <w:rFonts w:asciiTheme="majorHAnsi" w:hAnsiTheme="majorHAnsi" w:cs="Arial"/>
                <w:b/>
              </w:rPr>
            </w:pPr>
            <w:r w:rsidRPr="00F103F9">
              <w:rPr>
                <w:rFonts w:asciiTheme="majorHAnsi" w:hAnsiTheme="majorHAnsi" w:cs="Arial"/>
                <w:b/>
              </w:rPr>
              <w:t>Incompleto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025" w:rsidRPr="00F103F9" w:rsidRDefault="001B27C7" w:rsidP="00CD3286">
            <w:pPr>
              <w:pStyle w:val="Ttulo4"/>
              <w:keepLines w:val="0"/>
              <w:numPr>
                <w:ilvl w:val="3"/>
                <w:numId w:val="9"/>
              </w:numPr>
              <w:suppressAutoHyphens/>
              <w:snapToGrid w:val="0"/>
              <w:spacing w:before="0"/>
              <w:jc w:val="center"/>
              <w:rPr>
                <w:rFonts w:cs="Arial"/>
                <w:i w:val="0"/>
                <w:color w:val="auto"/>
              </w:rPr>
            </w:pPr>
            <w:r w:rsidRPr="00F103F9">
              <w:rPr>
                <w:rFonts w:cs="Arial"/>
                <w:i w:val="0"/>
                <w:color w:val="auto"/>
              </w:rPr>
              <w:t>Ausente</w:t>
            </w:r>
          </w:p>
        </w:tc>
      </w:tr>
      <w:tr w:rsidR="00CD3286" w:rsidRPr="00F103F9" w:rsidTr="00F2378D">
        <w:trPr>
          <w:trHeight w:val="394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3286" w:rsidRPr="00F103F9" w:rsidRDefault="00CD3286" w:rsidP="001B27C7">
            <w:pPr>
              <w:suppressAutoHyphens/>
              <w:snapToGrid w:val="0"/>
              <w:rPr>
                <w:rFonts w:asciiTheme="majorHAnsi" w:hAnsiTheme="majorHAnsi" w:cs="Arial"/>
                <w:lang w:eastAsia="zh-CN"/>
              </w:rPr>
            </w:pPr>
            <w:r w:rsidRPr="00F103F9">
              <w:rPr>
                <w:rFonts w:asciiTheme="majorHAnsi" w:hAnsiTheme="majorHAnsi" w:cs="Arial"/>
              </w:rPr>
              <w:t>Equipamento de Proteção Individual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103F9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103F9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103F9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</w:tr>
      <w:tr w:rsidR="00CD3286" w:rsidRPr="00F103F9" w:rsidTr="00F2378D">
        <w:trPr>
          <w:trHeight w:val="667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3286" w:rsidRPr="00F103F9" w:rsidRDefault="001C6DC9" w:rsidP="001B27C7">
            <w:pPr>
              <w:suppressAutoHyphens/>
              <w:snapToGrid w:val="0"/>
              <w:rPr>
                <w:rFonts w:asciiTheme="majorHAnsi" w:hAnsiTheme="majorHAnsi" w:cs="Arial"/>
                <w:lang w:eastAsia="zh-CN"/>
              </w:rPr>
            </w:pPr>
            <w:r w:rsidRPr="00F103F9">
              <w:rPr>
                <w:rFonts w:asciiTheme="majorHAnsi" w:hAnsiTheme="majorHAnsi" w:cs="Arial"/>
              </w:rPr>
              <w:t xml:space="preserve">Conjunto para Situações de </w:t>
            </w:r>
            <w:r w:rsidR="00CD3286" w:rsidRPr="00F103F9">
              <w:rPr>
                <w:rFonts w:asciiTheme="majorHAnsi" w:hAnsiTheme="majorHAnsi" w:cs="Arial"/>
              </w:rPr>
              <w:t>Emergência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103F9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103F9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103F9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</w:tr>
      <w:tr w:rsidR="00CD3286" w:rsidRPr="00F103F9" w:rsidTr="00F2378D">
        <w:trPr>
          <w:trHeight w:val="422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3286" w:rsidRPr="00F103F9" w:rsidRDefault="00CD3286" w:rsidP="001B27C7">
            <w:pPr>
              <w:suppressAutoHyphens/>
              <w:snapToGrid w:val="0"/>
              <w:rPr>
                <w:rFonts w:asciiTheme="majorHAnsi" w:hAnsiTheme="majorHAnsi" w:cs="Arial"/>
                <w:lang w:eastAsia="zh-CN"/>
              </w:rPr>
            </w:pPr>
            <w:r w:rsidRPr="00F103F9">
              <w:rPr>
                <w:rFonts w:asciiTheme="majorHAnsi" w:hAnsiTheme="majorHAnsi" w:cs="Arial"/>
              </w:rPr>
              <w:t>Envelope de Emergência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103F9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103F9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103F9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</w:tr>
      <w:tr w:rsidR="00CD3286" w:rsidRPr="00F103F9" w:rsidTr="00F2378D">
        <w:trPr>
          <w:trHeight w:val="428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103F9" w:rsidRDefault="00CD3286" w:rsidP="001B27C7">
            <w:pPr>
              <w:snapToGrid w:val="0"/>
              <w:rPr>
                <w:rFonts w:asciiTheme="majorHAnsi" w:hAnsiTheme="majorHAnsi" w:cs="Arial"/>
                <w:lang w:eastAsia="zh-CN"/>
              </w:rPr>
            </w:pPr>
            <w:r w:rsidRPr="00F103F9">
              <w:rPr>
                <w:rFonts w:asciiTheme="majorHAnsi" w:hAnsiTheme="majorHAnsi" w:cs="Arial"/>
              </w:rPr>
              <w:t>Ficha de Emergência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103F9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103F9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103F9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</w:tr>
      <w:tr w:rsidR="00CD3286" w:rsidRPr="00F103F9" w:rsidTr="00F2378D">
        <w:trPr>
          <w:trHeight w:val="392"/>
        </w:trPr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103F9" w:rsidRDefault="00CD3286" w:rsidP="001B27C7">
            <w:pPr>
              <w:snapToGrid w:val="0"/>
              <w:rPr>
                <w:rFonts w:asciiTheme="majorHAnsi" w:hAnsiTheme="majorHAnsi" w:cs="Arial"/>
                <w:lang w:eastAsia="zh-CN"/>
              </w:rPr>
            </w:pPr>
            <w:r w:rsidRPr="00F103F9">
              <w:rPr>
                <w:rFonts w:asciiTheme="majorHAnsi" w:hAnsiTheme="majorHAnsi" w:cs="Arial"/>
              </w:rPr>
              <w:lastRenderedPageBreak/>
              <w:t>Simbologia de Risco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103F9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3286" w:rsidRPr="00F103F9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286" w:rsidRPr="00F103F9" w:rsidRDefault="00CD3286" w:rsidP="001B27C7">
            <w:pPr>
              <w:suppressAutoHyphens/>
              <w:rPr>
                <w:rFonts w:asciiTheme="majorHAnsi" w:hAnsiTheme="majorHAnsi" w:cs="Arial"/>
                <w:lang w:eastAsia="zh-CN"/>
              </w:rPr>
            </w:pPr>
          </w:p>
        </w:tc>
      </w:tr>
    </w:tbl>
    <w:p w:rsidR="00CD3286" w:rsidRPr="00F103F9" w:rsidRDefault="00CD3286" w:rsidP="00CD3286">
      <w:pPr>
        <w:jc w:val="both"/>
        <w:rPr>
          <w:rFonts w:asciiTheme="majorHAnsi" w:hAnsiTheme="majorHAnsi" w:cs="Arial"/>
          <w:lang w:eastAsia="zh-CN"/>
        </w:rPr>
      </w:pPr>
    </w:p>
    <w:p w:rsidR="001B27C7" w:rsidRPr="00F103F9" w:rsidRDefault="001B27C7" w:rsidP="001B27C7">
      <w:pPr>
        <w:pStyle w:val="Corpodetexto31"/>
        <w:rPr>
          <w:rFonts w:asciiTheme="majorHAnsi" w:hAnsiTheme="majorHAnsi"/>
          <w:b/>
          <w:szCs w:val="24"/>
        </w:rPr>
      </w:pPr>
      <w:r w:rsidRPr="00F103F9">
        <w:rPr>
          <w:rFonts w:asciiTheme="majorHAnsi" w:hAnsiTheme="majorHAnsi"/>
          <w:b/>
          <w:szCs w:val="24"/>
        </w:rPr>
        <w:t>5. Observações sobre o transporte:</w:t>
      </w:r>
    </w:p>
    <w:p w:rsidR="001B27C7" w:rsidRPr="00F103F9" w:rsidRDefault="001B27C7" w:rsidP="00CD3286">
      <w:pPr>
        <w:jc w:val="both"/>
        <w:rPr>
          <w:rFonts w:asciiTheme="majorHAnsi" w:hAnsiTheme="majorHAnsi" w:cs="Arial"/>
          <w:lang w:eastAsia="zh-CN"/>
        </w:rPr>
      </w:pPr>
    </w:p>
    <w:tbl>
      <w:tblPr>
        <w:tblW w:w="0" w:type="auto"/>
        <w:tblInd w:w="1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2"/>
        <w:gridCol w:w="900"/>
        <w:gridCol w:w="910"/>
      </w:tblGrid>
      <w:tr w:rsidR="00CD3286" w:rsidRPr="00F103F9" w:rsidTr="00CD3286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103F9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  <w:r w:rsidRPr="00F103F9">
              <w:rPr>
                <w:rFonts w:asciiTheme="majorHAnsi" w:hAnsiTheme="majorHAnsi" w:cs="Arial"/>
                <w:b/>
              </w:rPr>
              <w:t>Itens Avaliados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103F9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  <w:r w:rsidRPr="00F103F9">
              <w:rPr>
                <w:rFonts w:asciiTheme="majorHAnsi" w:hAnsiTheme="majorHAnsi" w:cs="Arial"/>
                <w:b/>
              </w:rPr>
              <w:t>Sim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103F9" w:rsidRDefault="00CD3286">
            <w:pPr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  <w:r w:rsidRPr="00F103F9">
              <w:rPr>
                <w:rFonts w:asciiTheme="majorHAnsi" w:hAnsiTheme="majorHAnsi" w:cs="Arial"/>
                <w:b/>
              </w:rPr>
              <w:t>Não</w:t>
            </w:r>
          </w:p>
          <w:p w:rsidR="00CD3286" w:rsidRPr="00F103F9" w:rsidRDefault="00CD3286">
            <w:pPr>
              <w:suppressAutoHyphens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</w:tr>
      <w:tr w:rsidR="00CD3286" w:rsidRPr="00F103F9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103F9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lang w:eastAsia="zh-CN"/>
              </w:rPr>
            </w:pPr>
            <w:r w:rsidRPr="00F103F9">
              <w:rPr>
                <w:rFonts w:asciiTheme="majorHAnsi" w:hAnsiTheme="majorHAnsi" w:cs="Arial"/>
              </w:rPr>
              <w:t>O</w:t>
            </w:r>
            <w:r w:rsidR="00CD3286" w:rsidRPr="00F103F9">
              <w:rPr>
                <w:rFonts w:asciiTheme="majorHAnsi" w:hAnsiTheme="majorHAnsi" w:cs="Arial"/>
              </w:rPr>
              <w:t xml:space="preserve"> acondicionamento da </w:t>
            </w:r>
            <w:r w:rsidRPr="00F103F9">
              <w:rPr>
                <w:rFonts w:asciiTheme="majorHAnsi" w:hAnsiTheme="majorHAnsi" w:cs="Arial"/>
              </w:rPr>
              <w:t>c</w:t>
            </w:r>
            <w:r w:rsidR="00CD3286" w:rsidRPr="00F103F9">
              <w:rPr>
                <w:rFonts w:asciiTheme="majorHAnsi" w:hAnsiTheme="majorHAnsi" w:cs="Arial"/>
              </w:rPr>
              <w:t>arga é adequado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103F9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103F9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</w:tr>
      <w:tr w:rsidR="00CD3286" w:rsidRPr="00F103F9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103F9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lang w:eastAsia="zh-CN"/>
              </w:rPr>
            </w:pPr>
            <w:r w:rsidRPr="00F103F9">
              <w:rPr>
                <w:rFonts w:asciiTheme="majorHAnsi" w:hAnsiTheme="majorHAnsi" w:cs="Arial"/>
              </w:rPr>
              <w:t>Está transportando c</w:t>
            </w:r>
            <w:r w:rsidR="00CD3286" w:rsidRPr="00F103F9">
              <w:rPr>
                <w:rFonts w:asciiTheme="majorHAnsi" w:hAnsiTheme="majorHAnsi" w:cs="Arial"/>
              </w:rPr>
              <w:t xml:space="preserve">argas </w:t>
            </w:r>
            <w:r w:rsidRPr="00F103F9">
              <w:rPr>
                <w:rFonts w:asciiTheme="majorHAnsi" w:hAnsiTheme="majorHAnsi" w:cs="Arial"/>
              </w:rPr>
              <w:t>i</w:t>
            </w:r>
            <w:r w:rsidR="00CD3286" w:rsidRPr="00F103F9">
              <w:rPr>
                <w:rFonts w:asciiTheme="majorHAnsi" w:hAnsiTheme="majorHAnsi" w:cs="Arial"/>
              </w:rPr>
              <w:t>ncompatíveis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103F9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103F9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</w:tr>
      <w:tr w:rsidR="00CD3286" w:rsidRPr="00F103F9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103F9" w:rsidRDefault="009D78F1" w:rsidP="009D78F1">
            <w:pPr>
              <w:pStyle w:val="Ttulo5"/>
              <w:keepLines w:val="0"/>
              <w:numPr>
                <w:ilvl w:val="4"/>
                <w:numId w:val="9"/>
              </w:numPr>
              <w:suppressAutoHyphens/>
              <w:snapToGrid w:val="0"/>
              <w:spacing w:before="0"/>
              <w:ind w:left="11" w:right="-1" w:hanging="12"/>
              <w:jc w:val="both"/>
              <w:rPr>
                <w:rFonts w:cs="Arial"/>
                <w:lang w:eastAsia="zh-CN"/>
              </w:rPr>
            </w:pPr>
            <w:r w:rsidRPr="00F103F9">
              <w:rPr>
                <w:rFonts w:cs="Arial"/>
                <w:color w:val="auto"/>
              </w:rPr>
              <w:t>O</w:t>
            </w:r>
            <w:r w:rsidR="00CD3286" w:rsidRPr="00F103F9">
              <w:rPr>
                <w:rFonts w:cs="Arial"/>
                <w:color w:val="auto"/>
              </w:rPr>
              <w:t xml:space="preserve"> fornecedor orientou sobre os </w:t>
            </w:r>
            <w:r w:rsidRPr="00F103F9">
              <w:rPr>
                <w:rFonts w:cs="Arial"/>
                <w:color w:val="auto"/>
              </w:rPr>
              <w:t>r</w:t>
            </w:r>
            <w:r w:rsidR="00CD3286" w:rsidRPr="00F103F9">
              <w:rPr>
                <w:rFonts w:cs="Arial"/>
                <w:color w:val="auto"/>
              </w:rPr>
              <w:t xml:space="preserve">iscos da </w:t>
            </w:r>
            <w:r w:rsidRPr="00F103F9">
              <w:rPr>
                <w:rFonts w:cs="Arial"/>
                <w:color w:val="auto"/>
              </w:rPr>
              <w:t>c</w:t>
            </w:r>
            <w:r w:rsidR="00CD3286" w:rsidRPr="00F103F9">
              <w:rPr>
                <w:rFonts w:cs="Arial"/>
                <w:color w:val="auto"/>
              </w:rPr>
              <w:t xml:space="preserve">arga que </w:t>
            </w:r>
            <w:r w:rsidRPr="00F103F9">
              <w:rPr>
                <w:rFonts w:cs="Arial"/>
                <w:color w:val="auto"/>
              </w:rPr>
              <w:t>t</w:t>
            </w:r>
            <w:r w:rsidR="00CD3286" w:rsidRPr="00F103F9">
              <w:rPr>
                <w:rFonts w:cs="Arial"/>
                <w:color w:val="auto"/>
              </w:rPr>
              <w:t>ransporta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103F9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103F9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</w:tr>
      <w:tr w:rsidR="00CD3286" w:rsidRPr="00F103F9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103F9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lang w:eastAsia="zh-CN"/>
              </w:rPr>
            </w:pPr>
            <w:r w:rsidRPr="00F103F9">
              <w:rPr>
                <w:rFonts w:asciiTheme="majorHAnsi" w:hAnsiTheme="majorHAnsi" w:cs="Arial"/>
              </w:rPr>
              <w:t>O</w:t>
            </w:r>
            <w:r w:rsidR="00CD3286" w:rsidRPr="00F103F9">
              <w:rPr>
                <w:rFonts w:asciiTheme="majorHAnsi" w:hAnsiTheme="majorHAnsi" w:cs="Arial"/>
              </w:rPr>
              <w:t xml:space="preserve"> motorista sabe utilizar o </w:t>
            </w:r>
            <w:r w:rsidRPr="00F103F9">
              <w:rPr>
                <w:rFonts w:asciiTheme="majorHAnsi" w:hAnsiTheme="majorHAnsi" w:cs="Arial"/>
              </w:rPr>
              <w:t>e</w:t>
            </w:r>
            <w:r w:rsidR="00CD3286" w:rsidRPr="00F103F9">
              <w:rPr>
                <w:rFonts w:asciiTheme="majorHAnsi" w:hAnsiTheme="majorHAnsi" w:cs="Arial"/>
              </w:rPr>
              <w:t>quipamento de proteção Individual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103F9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103F9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</w:tr>
      <w:tr w:rsidR="00CD3286" w:rsidRPr="00F103F9" w:rsidTr="009D78F1">
        <w:trPr>
          <w:cantSplit/>
        </w:trPr>
        <w:tc>
          <w:tcPr>
            <w:tcW w:w="7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3286" w:rsidRPr="00F103F9" w:rsidRDefault="009D78F1" w:rsidP="009D78F1">
            <w:pPr>
              <w:suppressAutoHyphens/>
              <w:snapToGrid w:val="0"/>
              <w:jc w:val="both"/>
              <w:rPr>
                <w:rFonts w:asciiTheme="majorHAnsi" w:hAnsiTheme="majorHAnsi" w:cs="Arial"/>
                <w:lang w:eastAsia="zh-CN"/>
              </w:rPr>
            </w:pPr>
            <w:r w:rsidRPr="00F103F9">
              <w:rPr>
                <w:rFonts w:asciiTheme="majorHAnsi" w:hAnsiTheme="majorHAnsi" w:cs="Arial"/>
              </w:rPr>
              <w:t>A</w:t>
            </w:r>
            <w:r w:rsidR="00CD3286" w:rsidRPr="00F103F9">
              <w:rPr>
                <w:rFonts w:asciiTheme="majorHAnsi" w:hAnsiTheme="majorHAnsi" w:cs="Arial"/>
              </w:rPr>
              <w:t xml:space="preserve"> </w:t>
            </w:r>
            <w:r w:rsidRPr="00F103F9">
              <w:rPr>
                <w:rFonts w:asciiTheme="majorHAnsi" w:hAnsiTheme="majorHAnsi" w:cs="Arial"/>
              </w:rPr>
              <w:t>c</w:t>
            </w:r>
            <w:r w:rsidR="00CD3286" w:rsidRPr="00F103F9">
              <w:rPr>
                <w:rFonts w:asciiTheme="majorHAnsi" w:hAnsiTheme="majorHAnsi" w:cs="Arial"/>
              </w:rPr>
              <w:t>arga é assegurada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3286" w:rsidRPr="00F103F9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286" w:rsidRPr="00F103F9" w:rsidRDefault="00CD3286">
            <w:pPr>
              <w:suppressAutoHyphens/>
              <w:snapToGrid w:val="0"/>
              <w:jc w:val="center"/>
              <w:rPr>
                <w:rFonts w:asciiTheme="majorHAnsi" w:hAnsiTheme="majorHAnsi" w:cs="Arial"/>
                <w:b/>
                <w:lang w:eastAsia="zh-CN"/>
              </w:rPr>
            </w:pPr>
          </w:p>
        </w:tc>
      </w:tr>
    </w:tbl>
    <w:p w:rsidR="00CD3286" w:rsidRPr="00F103F9" w:rsidRDefault="00CD3286" w:rsidP="00CD3286">
      <w:pPr>
        <w:pStyle w:val="Corpodetexto31"/>
        <w:rPr>
          <w:rFonts w:asciiTheme="majorHAnsi" w:hAnsiTheme="majorHAnsi"/>
          <w:b/>
          <w:szCs w:val="24"/>
        </w:rPr>
      </w:pPr>
    </w:p>
    <w:p w:rsidR="00CD3286" w:rsidRPr="00F103F9" w:rsidRDefault="001B27C7" w:rsidP="00CD3286">
      <w:pPr>
        <w:pStyle w:val="Corpodetexto31"/>
        <w:rPr>
          <w:rFonts w:asciiTheme="majorHAnsi" w:hAnsiTheme="majorHAnsi"/>
          <w:b/>
          <w:szCs w:val="24"/>
        </w:rPr>
      </w:pPr>
      <w:r w:rsidRPr="00F103F9">
        <w:rPr>
          <w:rFonts w:asciiTheme="majorHAnsi" w:hAnsiTheme="majorHAnsi"/>
          <w:b/>
          <w:szCs w:val="24"/>
        </w:rPr>
        <w:t>6. Efetivo e</w:t>
      </w:r>
      <w:r w:rsidR="00CD3286" w:rsidRPr="00F103F9">
        <w:rPr>
          <w:rFonts w:asciiTheme="majorHAnsi" w:hAnsiTheme="majorHAnsi"/>
          <w:b/>
          <w:szCs w:val="24"/>
        </w:rPr>
        <w:t>mpregado:</w:t>
      </w:r>
    </w:p>
    <w:p w:rsidR="00CD3286" w:rsidRPr="00F103F9" w:rsidRDefault="00CD3286" w:rsidP="00CD3286">
      <w:pPr>
        <w:rPr>
          <w:rFonts w:asciiTheme="majorHAnsi" w:hAnsiTheme="majorHAnsi" w:cs="Arial"/>
          <w:b/>
        </w:rPr>
      </w:pPr>
    </w:p>
    <w:p w:rsidR="001C6DC9" w:rsidRPr="00F103F9" w:rsidRDefault="001C6DC9" w:rsidP="00CD3286">
      <w:pPr>
        <w:rPr>
          <w:rFonts w:asciiTheme="majorHAnsi" w:hAnsiTheme="majorHAnsi" w:cs="Arial"/>
          <w:b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1984"/>
      </w:tblGrid>
      <w:tr w:rsidR="001C6DC9" w:rsidRPr="00F103F9" w:rsidTr="001B27C7">
        <w:trPr>
          <w:jc w:val="center"/>
        </w:trPr>
        <w:tc>
          <w:tcPr>
            <w:tcW w:w="2660" w:type="dxa"/>
          </w:tcPr>
          <w:p w:rsidR="001C6DC9" w:rsidRPr="00F103F9" w:rsidRDefault="005640D1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CORP</w:t>
            </w:r>
            <w:r w:rsidR="001C6DC9" w:rsidRPr="00F103F9">
              <w:rPr>
                <w:rFonts w:asciiTheme="majorHAnsi" w:hAnsiTheme="majorHAnsi" w:cs="Arial"/>
              </w:rPr>
              <w:t>DEC</w:t>
            </w:r>
          </w:p>
        </w:tc>
        <w:tc>
          <w:tcPr>
            <w:tcW w:w="1984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F103F9" w:rsidTr="001B27C7">
        <w:trPr>
          <w:jc w:val="center"/>
        </w:trPr>
        <w:tc>
          <w:tcPr>
            <w:tcW w:w="2660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COM</w:t>
            </w:r>
            <w:r w:rsidR="005640D1" w:rsidRPr="00F103F9">
              <w:rPr>
                <w:rFonts w:asciiTheme="majorHAnsi" w:hAnsiTheme="majorHAnsi" w:cs="Arial"/>
              </w:rPr>
              <w:t>P</w:t>
            </w:r>
            <w:r w:rsidRPr="00F103F9">
              <w:rPr>
                <w:rFonts w:asciiTheme="majorHAnsi" w:hAnsiTheme="majorHAnsi" w:cs="Arial"/>
              </w:rPr>
              <w:t>DEC</w:t>
            </w:r>
          </w:p>
        </w:tc>
        <w:tc>
          <w:tcPr>
            <w:tcW w:w="1984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D32AEC" w:rsidRPr="00F103F9" w:rsidTr="001B27C7">
        <w:trPr>
          <w:jc w:val="center"/>
        </w:trPr>
        <w:tc>
          <w:tcPr>
            <w:tcW w:w="2660" w:type="dxa"/>
          </w:tcPr>
          <w:p w:rsidR="00D32AEC" w:rsidRPr="00F103F9" w:rsidRDefault="00D32AEC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PF</w:t>
            </w:r>
          </w:p>
        </w:tc>
        <w:tc>
          <w:tcPr>
            <w:tcW w:w="1984" w:type="dxa"/>
          </w:tcPr>
          <w:p w:rsidR="00D32AEC" w:rsidRPr="00F103F9" w:rsidRDefault="00D32AEC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F103F9" w:rsidTr="001B27C7">
        <w:trPr>
          <w:jc w:val="center"/>
        </w:trPr>
        <w:tc>
          <w:tcPr>
            <w:tcW w:w="2660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PRF</w:t>
            </w:r>
          </w:p>
        </w:tc>
        <w:tc>
          <w:tcPr>
            <w:tcW w:w="1984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F103F9" w:rsidTr="001B27C7">
        <w:trPr>
          <w:jc w:val="center"/>
        </w:trPr>
        <w:tc>
          <w:tcPr>
            <w:tcW w:w="2660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PRE</w:t>
            </w:r>
          </w:p>
        </w:tc>
        <w:tc>
          <w:tcPr>
            <w:tcW w:w="1984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F103F9" w:rsidTr="001B27C7">
        <w:trPr>
          <w:jc w:val="center"/>
        </w:trPr>
        <w:tc>
          <w:tcPr>
            <w:tcW w:w="2660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IAP</w:t>
            </w:r>
          </w:p>
        </w:tc>
        <w:tc>
          <w:tcPr>
            <w:tcW w:w="1984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B27C7" w:rsidRPr="00F103F9" w:rsidTr="001B27C7">
        <w:trPr>
          <w:jc w:val="center"/>
        </w:trPr>
        <w:tc>
          <w:tcPr>
            <w:tcW w:w="2660" w:type="dxa"/>
          </w:tcPr>
          <w:p w:rsidR="001B27C7" w:rsidRPr="00F103F9" w:rsidRDefault="001B27C7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IBAMA</w:t>
            </w:r>
          </w:p>
        </w:tc>
        <w:tc>
          <w:tcPr>
            <w:tcW w:w="1984" w:type="dxa"/>
          </w:tcPr>
          <w:p w:rsidR="001B27C7" w:rsidRPr="00F103F9" w:rsidRDefault="001B27C7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F103F9" w:rsidTr="001B27C7">
        <w:trPr>
          <w:jc w:val="center"/>
        </w:trPr>
        <w:tc>
          <w:tcPr>
            <w:tcW w:w="2660" w:type="dxa"/>
          </w:tcPr>
          <w:p w:rsidR="001C6DC9" w:rsidRPr="00F103F9" w:rsidRDefault="001B27C7" w:rsidP="005640D1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BP</w:t>
            </w:r>
            <w:r w:rsidR="005640D1" w:rsidRPr="00F103F9">
              <w:rPr>
                <w:rFonts w:asciiTheme="majorHAnsi" w:hAnsiTheme="majorHAnsi" w:cs="Arial"/>
              </w:rPr>
              <w:t>M</w:t>
            </w:r>
            <w:r w:rsidRPr="00F103F9">
              <w:rPr>
                <w:rFonts w:asciiTheme="majorHAnsi" w:hAnsiTheme="majorHAnsi" w:cs="Arial"/>
              </w:rPr>
              <w:t>A</w:t>
            </w:r>
          </w:p>
        </w:tc>
        <w:tc>
          <w:tcPr>
            <w:tcW w:w="1984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F103F9" w:rsidTr="001B27C7">
        <w:trPr>
          <w:jc w:val="center"/>
        </w:trPr>
        <w:tc>
          <w:tcPr>
            <w:tcW w:w="2660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SEFA</w:t>
            </w:r>
          </w:p>
        </w:tc>
        <w:tc>
          <w:tcPr>
            <w:tcW w:w="1984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  <w:tr w:rsidR="001C6DC9" w:rsidRPr="00F103F9" w:rsidTr="001B27C7">
        <w:trPr>
          <w:jc w:val="center"/>
        </w:trPr>
        <w:tc>
          <w:tcPr>
            <w:tcW w:w="2660" w:type="dxa"/>
          </w:tcPr>
          <w:p w:rsidR="001C6DC9" w:rsidRPr="00F103F9" w:rsidRDefault="001B27C7" w:rsidP="00CD3286">
            <w:pPr>
              <w:rPr>
                <w:rFonts w:asciiTheme="majorHAnsi" w:hAnsiTheme="majorHAnsi" w:cs="Arial"/>
              </w:rPr>
            </w:pPr>
            <w:r w:rsidRPr="00F103F9">
              <w:rPr>
                <w:rFonts w:asciiTheme="majorHAnsi" w:hAnsiTheme="majorHAnsi" w:cs="Arial"/>
              </w:rPr>
              <w:t>SESA</w:t>
            </w:r>
          </w:p>
        </w:tc>
        <w:tc>
          <w:tcPr>
            <w:tcW w:w="1984" w:type="dxa"/>
          </w:tcPr>
          <w:p w:rsidR="001C6DC9" w:rsidRPr="00F103F9" w:rsidRDefault="001C6DC9" w:rsidP="00CD3286">
            <w:pPr>
              <w:rPr>
                <w:rFonts w:asciiTheme="majorHAnsi" w:hAnsiTheme="majorHAnsi" w:cs="Arial"/>
              </w:rPr>
            </w:pPr>
          </w:p>
        </w:tc>
      </w:tr>
    </w:tbl>
    <w:p w:rsidR="001B27C7" w:rsidRPr="00F103F9" w:rsidRDefault="001B27C7" w:rsidP="00CD3286">
      <w:pPr>
        <w:ind w:left="360"/>
        <w:rPr>
          <w:rFonts w:asciiTheme="majorHAnsi" w:hAnsiTheme="majorHAnsi" w:cs="Arial"/>
        </w:rPr>
      </w:pPr>
    </w:p>
    <w:p w:rsidR="00CD3286" w:rsidRPr="00F103F9" w:rsidRDefault="001B27C7" w:rsidP="00CD3286">
      <w:pPr>
        <w:rPr>
          <w:rFonts w:asciiTheme="majorHAnsi" w:hAnsiTheme="majorHAnsi" w:cs="Arial"/>
          <w:b/>
        </w:rPr>
      </w:pPr>
      <w:r w:rsidRPr="00F103F9">
        <w:rPr>
          <w:rFonts w:asciiTheme="majorHAnsi" w:hAnsiTheme="majorHAnsi" w:cs="Arial"/>
          <w:b/>
        </w:rPr>
        <w:t>6</w:t>
      </w:r>
      <w:r w:rsidR="00CD3286" w:rsidRPr="00F103F9">
        <w:rPr>
          <w:rFonts w:asciiTheme="majorHAnsi" w:hAnsiTheme="majorHAnsi" w:cs="Arial"/>
          <w:b/>
        </w:rPr>
        <w:t>. Observações:</w:t>
      </w:r>
    </w:p>
    <w:p w:rsidR="00CD3286" w:rsidRPr="00F103F9" w:rsidRDefault="00CD3286" w:rsidP="00CD3286">
      <w:pPr>
        <w:pStyle w:val="Corpodetexto31"/>
        <w:rPr>
          <w:rFonts w:asciiTheme="majorHAnsi" w:hAnsiTheme="majorHAnsi"/>
          <w:szCs w:val="24"/>
        </w:rPr>
      </w:pPr>
    </w:p>
    <w:p w:rsidR="00CD3286" w:rsidRPr="00F103F9" w:rsidRDefault="00CD3286" w:rsidP="00CD3286">
      <w:pPr>
        <w:pStyle w:val="Corpodetexto31"/>
        <w:jc w:val="right"/>
        <w:rPr>
          <w:rFonts w:asciiTheme="majorHAnsi" w:hAnsiTheme="majorHAnsi"/>
          <w:szCs w:val="24"/>
        </w:rPr>
      </w:pPr>
    </w:p>
    <w:p w:rsidR="00CD3286" w:rsidRPr="00F103F9" w:rsidRDefault="00CD3286" w:rsidP="00CD3286">
      <w:pPr>
        <w:pStyle w:val="Corpodetexto31"/>
        <w:jc w:val="right"/>
        <w:rPr>
          <w:rFonts w:asciiTheme="majorHAnsi" w:hAnsiTheme="majorHAnsi"/>
          <w:szCs w:val="24"/>
        </w:rPr>
      </w:pPr>
    </w:p>
    <w:p w:rsidR="00CD3286" w:rsidRPr="00F103F9" w:rsidRDefault="00CD3286" w:rsidP="00CD3286">
      <w:pPr>
        <w:pStyle w:val="Corpodetexto31"/>
        <w:jc w:val="right"/>
        <w:rPr>
          <w:rFonts w:asciiTheme="majorHAnsi" w:hAnsiTheme="majorHAnsi"/>
          <w:szCs w:val="24"/>
        </w:rPr>
      </w:pPr>
    </w:p>
    <w:p w:rsidR="00CD3286" w:rsidRPr="00F103F9" w:rsidRDefault="00CC61B0" w:rsidP="00CD3286">
      <w:pPr>
        <w:pStyle w:val="Corpodetexto31"/>
        <w:jc w:val="right"/>
        <w:rPr>
          <w:rFonts w:asciiTheme="majorHAnsi" w:hAnsiTheme="majorHAnsi"/>
          <w:szCs w:val="24"/>
        </w:rPr>
      </w:pPr>
      <w:r w:rsidRPr="00F103F9">
        <w:rPr>
          <w:rFonts w:asciiTheme="majorHAnsi" w:hAnsiTheme="majorHAnsi"/>
          <w:szCs w:val="24"/>
        </w:rPr>
        <w:t>Cidade</w:t>
      </w:r>
      <w:r w:rsidR="00CD3286" w:rsidRPr="00F103F9">
        <w:rPr>
          <w:rFonts w:asciiTheme="majorHAnsi" w:hAnsiTheme="majorHAnsi"/>
          <w:szCs w:val="24"/>
        </w:rPr>
        <w:t xml:space="preserve">, </w:t>
      </w:r>
      <w:r w:rsidRPr="00F103F9">
        <w:rPr>
          <w:rFonts w:asciiTheme="majorHAnsi" w:hAnsiTheme="majorHAnsi"/>
          <w:szCs w:val="24"/>
        </w:rPr>
        <w:t>data</w:t>
      </w:r>
      <w:r w:rsidR="00CD3286" w:rsidRPr="00F103F9">
        <w:rPr>
          <w:rFonts w:asciiTheme="majorHAnsi" w:hAnsiTheme="majorHAnsi"/>
          <w:szCs w:val="24"/>
        </w:rPr>
        <w:t>.</w:t>
      </w:r>
    </w:p>
    <w:p w:rsidR="00CD3286" w:rsidRPr="00F103F9" w:rsidRDefault="00CD3286" w:rsidP="00CD3286">
      <w:pPr>
        <w:pStyle w:val="Corpodetexto31"/>
        <w:jc w:val="right"/>
        <w:rPr>
          <w:rFonts w:asciiTheme="majorHAnsi" w:hAnsiTheme="majorHAnsi"/>
          <w:szCs w:val="24"/>
        </w:rPr>
      </w:pPr>
    </w:p>
    <w:p w:rsidR="00CD3286" w:rsidRPr="00F103F9" w:rsidRDefault="00CD3286" w:rsidP="00CD3286">
      <w:pPr>
        <w:pStyle w:val="Corpodetexto31"/>
        <w:jc w:val="center"/>
        <w:rPr>
          <w:rFonts w:asciiTheme="majorHAnsi" w:hAnsiTheme="majorHAnsi"/>
          <w:b/>
          <w:color w:val="FFFFFF"/>
          <w:szCs w:val="24"/>
        </w:rPr>
      </w:pPr>
      <w:proofErr w:type="spellStart"/>
      <w:proofErr w:type="gramStart"/>
      <w:r w:rsidRPr="00F103F9">
        <w:rPr>
          <w:rFonts w:asciiTheme="majorHAnsi" w:hAnsiTheme="majorHAnsi"/>
          <w:b/>
          <w:color w:val="FFFFFF"/>
          <w:szCs w:val="24"/>
        </w:rPr>
        <w:t>inado</w:t>
      </w:r>
      <w:proofErr w:type="spellEnd"/>
      <w:proofErr w:type="gramEnd"/>
      <w:r w:rsidRPr="00F103F9">
        <w:rPr>
          <w:rFonts w:asciiTheme="majorHAnsi" w:hAnsiTheme="majorHAnsi"/>
          <w:b/>
          <w:color w:val="FFFFFF"/>
          <w:szCs w:val="24"/>
        </w:rPr>
        <w:t xml:space="preserve"> no Original</w:t>
      </w:r>
    </w:p>
    <w:p w:rsidR="00CD3286" w:rsidRPr="00F103F9" w:rsidRDefault="00CC61B0" w:rsidP="00CD3286">
      <w:pPr>
        <w:pStyle w:val="Corpodetexto31"/>
        <w:jc w:val="center"/>
        <w:rPr>
          <w:rFonts w:asciiTheme="majorHAnsi" w:hAnsiTheme="majorHAnsi"/>
          <w:i/>
          <w:iCs/>
          <w:szCs w:val="24"/>
        </w:rPr>
      </w:pPr>
      <w:r w:rsidRPr="00F103F9">
        <w:rPr>
          <w:rFonts w:asciiTheme="majorHAnsi" w:hAnsiTheme="majorHAnsi"/>
          <w:szCs w:val="24"/>
        </w:rPr>
        <w:t>Posto e Nome</w:t>
      </w:r>
      <w:r w:rsidR="00CD3286" w:rsidRPr="00F103F9">
        <w:rPr>
          <w:rFonts w:asciiTheme="majorHAnsi" w:hAnsiTheme="majorHAnsi"/>
          <w:i/>
          <w:iCs/>
          <w:szCs w:val="24"/>
        </w:rPr>
        <w:t>,</w:t>
      </w:r>
    </w:p>
    <w:p w:rsidR="00CD3286" w:rsidRPr="00F103F9" w:rsidRDefault="00CC61B0" w:rsidP="001B27C7">
      <w:pPr>
        <w:pStyle w:val="Corpodetexto31"/>
        <w:jc w:val="center"/>
        <w:rPr>
          <w:rFonts w:asciiTheme="majorHAnsi" w:hAnsiTheme="majorHAnsi"/>
          <w:szCs w:val="24"/>
        </w:rPr>
      </w:pPr>
      <w:r w:rsidRPr="00F103F9">
        <w:rPr>
          <w:rFonts w:asciiTheme="majorHAnsi" w:hAnsiTheme="majorHAnsi"/>
          <w:b/>
          <w:szCs w:val="24"/>
        </w:rPr>
        <w:t>Função</w:t>
      </w:r>
      <w:r w:rsidR="00CD3286" w:rsidRPr="00F103F9">
        <w:rPr>
          <w:rFonts w:asciiTheme="majorHAnsi" w:hAnsiTheme="majorHAnsi"/>
          <w:b/>
          <w:szCs w:val="24"/>
        </w:rPr>
        <w:t>.</w:t>
      </w:r>
    </w:p>
    <w:sectPr w:rsidR="00CD3286" w:rsidRPr="00F103F9" w:rsidSect="000A6F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1E3" w:rsidRDefault="00EB51E3" w:rsidP="004A54CC">
      <w:r>
        <w:separator/>
      </w:r>
    </w:p>
  </w:endnote>
  <w:endnote w:type="continuationSeparator" w:id="0">
    <w:p w:rsidR="00EB51E3" w:rsidRDefault="00EB51E3" w:rsidP="004A54CC">
      <w:r>
        <w:continuationSeparator/>
      </w:r>
    </w:p>
  </w:endnote>
  <w:endnote w:type="continuationNotice" w:id="1">
    <w:p w:rsidR="00EB51E3" w:rsidRDefault="00EB51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1E3" w:rsidRDefault="00EB51E3" w:rsidP="004A54CC">
      <w:r>
        <w:separator/>
      </w:r>
    </w:p>
  </w:footnote>
  <w:footnote w:type="continuationSeparator" w:id="0">
    <w:p w:rsidR="00EB51E3" w:rsidRDefault="00EB51E3" w:rsidP="004A54CC">
      <w:r>
        <w:continuationSeparator/>
      </w:r>
    </w:p>
  </w:footnote>
  <w:footnote w:type="continuationNotice" w:id="1">
    <w:p w:rsidR="00EB51E3" w:rsidRDefault="00EB51E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41"/>
      <w:gridCol w:w="6175"/>
      <w:gridCol w:w="1304"/>
    </w:tblGrid>
    <w:tr w:rsidR="00EB51E3" w:rsidRPr="00F103F9" w:rsidTr="004A54CC">
      <w:tc>
        <w:tcPr>
          <w:tcW w:w="1242" w:type="dxa"/>
          <w:hideMark/>
        </w:tcPr>
        <w:p w:rsidR="00EB51E3" w:rsidRPr="00F103F9" w:rsidRDefault="00EB51E3">
          <w:pPr>
            <w:pStyle w:val="Cabealho"/>
            <w:jc w:val="center"/>
            <w:rPr>
              <w:rFonts w:asciiTheme="majorHAnsi" w:hAnsiTheme="majorHAnsi"/>
              <w:lang w:eastAsia="en-US"/>
            </w:rPr>
          </w:pPr>
          <w:sdt>
            <w:sdtPr>
              <w:rPr>
                <w:rFonts w:asciiTheme="majorHAnsi" w:hAnsiTheme="majorHAnsi"/>
              </w:rPr>
              <w:id w:val="-621691196"/>
              <w:docPartObj>
                <w:docPartGallery w:val="Page Numbers (Margins)"/>
                <w:docPartUnique/>
              </w:docPartObj>
            </w:sdtPr>
            <w:sdtContent>
              <w:r w:rsidRPr="00F103F9">
                <w:rPr>
                  <w:rFonts w:asciiTheme="majorHAnsi" w:hAnsiTheme="majorHAnsi"/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0" allowOverlap="1" wp14:anchorId="662C6E28" wp14:editId="518AE692">
                        <wp:simplePos x="0" y="0"/>
                        <wp:positionH relativeFrom="rightMargin">
                          <wp:posOffset>0</wp:posOffset>
                        </wp:positionH>
                        <wp:positionV relativeFrom="page">
                          <wp:posOffset>0</wp:posOffset>
                        </wp:positionV>
                        <wp:extent cx="488315" cy="237490"/>
                        <wp:effectExtent l="0" t="0" r="0" b="10160"/>
                        <wp:wrapNone/>
                        <wp:docPr id="566" name="Grupo 566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 bwMode="auto">
                                <a:xfrm>
                                  <a:off x="0" y="0"/>
                                  <a:ext cx="488315" cy="237490"/>
                                  <a:chOff x="0" y="0"/>
                                  <a:chExt cx="769" cy="374"/>
                                </a:xfrm>
                              </wpg:grpSpPr>
                              <wps:wsp>
                                <wps:cNvPr id="12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8"/>
                                    <a:ext cx="769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B51E3" w:rsidRDefault="00EB51E3" w:rsidP="004A54CC">
                                      <w:pPr>
                                        <w:pStyle w:val="Cabealho"/>
                                        <w:jc w:val="center"/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>
                                        <w:instrText>PAGE    \* MERGEFORMAT</w:instrText>
                                      </w: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F103F9" w:rsidRPr="00F103F9">
                                        <w:rPr>
                                          <w:rStyle w:val="Nmerodepgina"/>
                                          <w:b/>
                                          <w:bCs/>
                                          <w:noProof/>
                                          <w:color w:val="403152" w:themeColor="accent4" w:themeShade="80"/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Style w:val="Nmerodepgina"/>
                                          <w:b/>
                                          <w:bCs/>
                                          <w:color w:val="403152" w:themeColor="accent4" w:themeShade="80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g:grpSp>
                                <wpg:cNvPr id="13" name="Group 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7" y="0"/>
                                    <a:ext cx="374" cy="374"/>
                                    <a:chOff x="197" y="0"/>
                                    <a:chExt cx="374" cy="374"/>
                                  </a:xfrm>
                                </wpg:grpSpPr>
                                <wps:wsp>
                                  <wps:cNvPr id="14" name="Oval 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7" y="0"/>
                                      <a:ext cx="374" cy="37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84A2C6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" name="Oval 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6" y="3"/>
                                      <a:ext cx="101" cy="10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4A2C6"/>
                                    </a:solidFill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id="Grupo 566" o:spid="_x0000_s1034" style="position:absolute;left:0;text-align:left;margin-left:0;margin-top:0;width:38.45pt;height:18.7pt;z-index:251659264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" o:allowincell="f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71" o:spid="_x0000_s1035" type="#_x0000_t202" style="position:absolute;top:8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GNb0A&#10;AADbAAAADwAAAGRycy9kb3ducmV2LnhtbERPSwrCMBDdC94hjOBGNNWFSDWKH/xsXFQ9wNCMbbGZ&#10;lCZq9fRGENzN431ntmhMKR5Uu8KyguEgAkGcWl1wpuBy3vYnIJxH1lhaJgUvcrCYt1szjLV9ckKP&#10;k89ECGEXo4Lc+yqW0qU5GXQDWxEH7mprgz7AOpO6xmcIN6UcRdFYGiw4NORY0Tqn9Ha6GwW0TOz7&#10;eHM7k6w26921YOrJvVLdTrOcgvDU+L/45z7oMH8E31/C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0jGNb0AAADbAAAADwAAAAAAAAAAAAAAAACYAgAAZHJzL2Rvd25yZXYu&#10;eG1sUEsFBgAAAAAEAAQA9QAAAIIDAAAAAA==&#10;" filled="f" stroked="f">
                          <v:textbox inset="0,0,0,0">
                            <w:txbxContent>
                              <w:p w:rsidR="00EB51E3" w:rsidRDefault="00EB51E3" w:rsidP="004A54CC">
                                <w:pPr>
                                  <w:pStyle w:val="Cabealho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F103F9" w:rsidRPr="00F103F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group id="Group 72" o:spid="_x0000_s1036" style="position:absolute;left:197;width:374;height:374" coordorigin="197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<v:oval id="Oval 73" o:spid="_x0000_s1037" style="position:absolute;left:197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mfcEA&#10;AADbAAAADwAAAGRycy9kb3ducmV2LnhtbESPQYvCMBCF74L/IYzgRTRdkVVqo8iC4MWDrgePQzM2&#10;xWZSkljrvzfCwt5meO9786bY9rYRHflQO1bwNctAEJdO11wpuPzupysQISJrbByTghcF2G6GgwJz&#10;7Z58ou4cK5FCOOSowMTY5lKG0pDFMHMtcdJuzluMafWV1B6fKdw2cp5l39JizemCwZZ+DJX388Om&#10;GtfgwvVQPnB5mZvJqvfV0S+VGo/63RpEpD7+m//og07cAj6/pAH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3Jn3BAAAA2wAAAA8AAAAAAAAAAAAAAAAAmAIAAGRycy9kb3du&#10;cmV2LnhtbFBLBQYAAAAABAAEAPUAAACGAwAAAAA=&#10;" filled="f" strokecolor="#84a2c6" strokeweight=".5pt"/>
                          <v:oval id="Oval 74" o:spid="_x0000_s1038" style="position:absolute;left:206;top:3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o8OrwA&#10;AADbAAAADwAAAGRycy9kb3ducmV2LnhtbERPzQ7BQBC+S7zDZiRubEmIlCVIiKvi4Da6o210Z5vu&#10;qnp7K5G4zZfvdxar1pSiodoVlhWMhhEI4tTqgjMF59NuMAPhPLLG0jIpeJOD1bLbWWCs7YuP1CQ+&#10;EyGEXYwKcu+rWEqX5mTQDW1FHLi7rQ36AOtM6hpfIdyUchxFU2mw4NCQY0XbnNJH8jQKir0dXXab&#10;5OiuzXQr1+VtYy83pfq9dj0H4an1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ujw6vAAAANsAAAAPAAAAAAAAAAAAAAAAAJgCAABkcnMvZG93bnJldi54&#10;bWxQSwUGAAAAAAQABAD1AAAAgQMAAAAA&#10;" fillcolor="#84a2c6" stroked="f"/>
                        </v:group>
                        <w10:wrap anchorx="margin" anchory="page"/>
                      </v:group>
                    </w:pict>
                  </mc:Fallback>
                </mc:AlternateContent>
              </w:r>
            </w:sdtContent>
          </w:sdt>
          <w:r w:rsidRPr="00F103F9">
            <w:rPr>
              <w:rFonts w:asciiTheme="majorHAnsi" w:hAnsiTheme="majorHAnsi"/>
              <w:noProof/>
            </w:rPr>
            <w:drawing>
              <wp:inline distT="0" distB="0" distL="0" distR="0" wp14:anchorId="58BC5A69" wp14:editId="4CE55326">
                <wp:extent cx="595630" cy="723265"/>
                <wp:effectExtent l="0" t="0" r="0" b="635"/>
                <wp:docPr id="550" name="Imagem 550" descr="Descrição: Descrição: C:\Users\MARCOS VIDAL\Desktop\Brasão Paraná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Descrição: C:\Users\MARCOS VIDAL\Desktop\Brasão Paraná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63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hideMark/>
        </w:tcPr>
        <w:p w:rsidR="00EB51E3" w:rsidRPr="00F103F9" w:rsidRDefault="00EB51E3">
          <w:pPr>
            <w:pStyle w:val="Cabealho"/>
            <w:jc w:val="center"/>
            <w:rPr>
              <w:rFonts w:asciiTheme="majorHAnsi" w:hAnsiTheme="majorHAnsi"/>
              <w:b/>
            </w:rPr>
          </w:pPr>
          <w:r w:rsidRPr="00F103F9">
            <w:rPr>
              <w:rFonts w:asciiTheme="majorHAnsi" w:hAnsiTheme="majorHAnsi"/>
              <w:b/>
            </w:rPr>
            <w:t>ESTADO DO PARANÁ</w:t>
          </w:r>
        </w:p>
        <w:p w:rsidR="00EB51E3" w:rsidRPr="00F103F9" w:rsidRDefault="00EB51E3">
          <w:pPr>
            <w:pStyle w:val="Cabealho"/>
            <w:jc w:val="center"/>
            <w:rPr>
              <w:rFonts w:asciiTheme="majorHAnsi" w:hAnsiTheme="majorHAnsi"/>
              <w:b/>
            </w:rPr>
          </w:pPr>
          <w:r w:rsidRPr="00F103F9">
            <w:rPr>
              <w:rFonts w:asciiTheme="majorHAnsi" w:hAnsiTheme="majorHAnsi"/>
              <w:b/>
            </w:rPr>
            <w:t>CASA MILITAR</w:t>
          </w:r>
        </w:p>
        <w:p w:rsidR="00EB51E3" w:rsidRPr="00F103F9" w:rsidRDefault="00EB51E3">
          <w:pPr>
            <w:pStyle w:val="Cabealho"/>
            <w:jc w:val="center"/>
            <w:rPr>
              <w:rFonts w:asciiTheme="majorHAnsi" w:hAnsiTheme="majorHAnsi"/>
              <w:b/>
            </w:rPr>
          </w:pPr>
          <w:r w:rsidRPr="00F103F9">
            <w:rPr>
              <w:rFonts w:asciiTheme="majorHAnsi" w:hAnsiTheme="majorHAnsi"/>
              <w:b/>
            </w:rPr>
            <w:t>DIVISÃO DE DEFESA CIVIL</w:t>
          </w:r>
        </w:p>
        <w:p w:rsidR="00EB51E3" w:rsidRPr="00F103F9" w:rsidRDefault="00EB51E3">
          <w:pPr>
            <w:pStyle w:val="Cabealho"/>
            <w:jc w:val="center"/>
            <w:rPr>
              <w:rFonts w:asciiTheme="majorHAnsi" w:hAnsiTheme="majorHAnsi"/>
              <w:b/>
              <w:lang w:eastAsia="en-US"/>
            </w:rPr>
          </w:pPr>
          <w:r w:rsidRPr="00F103F9">
            <w:rPr>
              <w:rFonts w:asciiTheme="majorHAnsi" w:hAnsiTheme="majorHAnsi"/>
              <w:b/>
            </w:rPr>
            <w:t>SETOR OPERACIONAL</w:t>
          </w:r>
        </w:p>
      </w:tc>
      <w:tc>
        <w:tcPr>
          <w:tcW w:w="1165" w:type="dxa"/>
          <w:hideMark/>
        </w:tcPr>
        <w:p w:rsidR="00EB51E3" w:rsidRPr="00F103F9" w:rsidRDefault="00EB51E3">
          <w:pPr>
            <w:pStyle w:val="Cabealho"/>
            <w:jc w:val="center"/>
            <w:rPr>
              <w:rFonts w:asciiTheme="majorHAnsi" w:hAnsiTheme="majorHAnsi"/>
              <w:b/>
              <w:lang w:eastAsia="en-US"/>
            </w:rPr>
          </w:pPr>
          <w:r w:rsidRPr="00F103F9">
            <w:rPr>
              <w:rFonts w:asciiTheme="majorHAnsi" w:hAnsiTheme="majorHAnsi"/>
              <w:b/>
              <w:noProof/>
            </w:rPr>
            <w:drawing>
              <wp:inline distT="0" distB="0" distL="0" distR="0" wp14:anchorId="14B3ACF4" wp14:editId="4BFEBF71">
                <wp:extent cx="690880" cy="723265"/>
                <wp:effectExtent l="0" t="0" r="0" b="635"/>
                <wp:docPr id="551" name="Imagem 551" descr="Descrição: Descrição: C:\Users\MARCOS VIDAL\Desktop\logo DC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Descrição: Descrição: C:\Users\MARCOS VIDAL\Desktop\logo DC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088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B51E3" w:rsidRPr="00F103F9" w:rsidRDefault="00EB51E3">
    <w:pPr>
      <w:pStyle w:val="Cabealho"/>
      <w:pBdr>
        <w:bottom w:val="single" w:sz="12" w:space="1" w:color="auto"/>
      </w:pBdr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5"/>
    <w:multiLevelType w:val="singleLevel"/>
    <w:tmpl w:val="00000005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>
    <w:nsid w:val="0B0D2184"/>
    <w:multiLevelType w:val="hybridMultilevel"/>
    <w:tmpl w:val="0BCABD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D18CD"/>
    <w:multiLevelType w:val="hybridMultilevel"/>
    <w:tmpl w:val="6930F5B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E55C9"/>
    <w:multiLevelType w:val="hybridMultilevel"/>
    <w:tmpl w:val="7484831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D92067"/>
    <w:multiLevelType w:val="hybridMultilevel"/>
    <w:tmpl w:val="76587EBC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36535BE"/>
    <w:multiLevelType w:val="hybridMultilevel"/>
    <w:tmpl w:val="E6362C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B42804"/>
    <w:multiLevelType w:val="hybridMultilevel"/>
    <w:tmpl w:val="D3B8F4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C30D0E"/>
    <w:multiLevelType w:val="hybridMultilevel"/>
    <w:tmpl w:val="2582668E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3016155"/>
    <w:multiLevelType w:val="hybridMultilevel"/>
    <w:tmpl w:val="6DE68298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7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1"/>
  </w:num>
  <w:num w:numId="8">
    <w:abstractNumId w:val="1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</w:num>
  <w:num w:numId="11">
    <w:abstractNumId w:val="4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B6F"/>
    <w:rsid w:val="00004EC9"/>
    <w:rsid w:val="00052F0E"/>
    <w:rsid w:val="0005423B"/>
    <w:rsid w:val="00072109"/>
    <w:rsid w:val="000737AE"/>
    <w:rsid w:val="000A6F24"/>
    <w:rsid w:val="000A707E"/>
    <w:rsid w:val="000D7521"/>
    <w:rsid w:val="00102BD8"/>
    <w:rsid w:val="00115BB2"/>
    <w:rsid w:val="00153AD6"/>
    <w:rsid w:val="00161E69"/>
    <w:rsid w:val="00181416"/>
    <w:rsid w:val="00186409"/>
    <w:rsid w:val="001A0514"/>
    <w:rsid w:val="001B27C7"/>
    <w:rsid w:val="001B4A35"/>
    <w:rsid w:val="001C10EF"/>
    <w:rsid w:val="001C6DC9"/>
    <w:rsid w:val="001F00F1"/>
    <w:rsid w:val="00211E2F"/>
    <w:rsid w:val="00242260"/>
    <w:rsid w:val="002577A4"/>
    <w:rsid w:val="00257C88"/>
    <w:rsid w:val="00273F98"/>
    <w:rsid w:val="00280F26"/>
    <w:rsid w:val="00292D2D"/>
    <w:rsid w:val="002A4D53"/>
    <w:rsid w:val="002C7CAE"/>
    <w:rsid w:val="002D2B0A"/>
    <w:rsid w:val="002E1166"/>
    <w:rsid w:val="002E2EE6"/>
    <w:rsid w:val="0031251D"/>
    <w:rsid w:val="003134E7"/>
    <w:rsid w:val="00332FFF"/>
    <w:rsid w:val="0033327A"/>
    <w:rsid w:val="00334BE8"/>
    <w:rsid w:val="00347A58"/>
    <w:rsid w:val="0035102E"/>
    <w:rsid w:val="003607D9"/>
    <w:rsid w:val="00361C29"/>
    <w:rsid w:val="00370374"/>
    <w:rsid w:val="003815E1"/>
    <w:rsid w:val="00394148"/>
    <w:rsid w:val="00396F28"/>
    <w:rsid w:val="003A0DAF"/>
    <w:rsid w:val="003A2ADE"/>
    <w:rsid w:val="003A58AA"/>
    <w:rsid w:val="003B6CB6"/>
    <w:rsid w:val="003C224E"/>
    <w:rsid w:val="003D3038"/>
    <w:rsid w:val="00405E9B"/>
    <w:rsid w:val="00471AA6"/>
    <w:rsid w:val="004A54CC"/>
    <w:rsid w:val="004A6D61"/>
    <w:rsid w:val="004B7201"/>
    <w:rsid w:val="004D4C9C"/>
    <w:rsid w:val="004D71D4"/>
    <w:rsid w:val="004E63C2"/>
    <w:rsid w:val="004F1145"/>
    <w:rsid w:val="005015D3"/>
    <w:rsid w:val="005235B0"/>
    <w:rsid w:val="00551D28"/>
    <w:rsid w:val="005624C4"/>
    <w:rsid w:val="005640D1"/>
    <w:rsid w:val="005801C3"/>
    <w:rsid w:val="005A55A1"/>
    <w:rsid w:val="00601F51"/>
    <w:rsid w:val="00687CA0"/>
    <w:rsid w:val="006A28C3"/>
    <w:rsid w:val="006E4947"/>
    <w:rsid w:val="006F04F1"/>
    <w:rsid w:val="00703D5A"/>
    <w:rsid w:val="0071445C"/>
    <w:rsid w:val="00721817"/>
    <w:rsid w:val="00740EEF"/>
    <w:rsid w:val="007550AF"/>
    <w:rsid w:val="00763A6C"/>
    <w:rsid w:val="007758D3"/>
    <w:rsid w:val="007850A3"/>
    <w:rsid w:val="007A60E5"/>
    <w:rsid w:val="007A6B86"/>
    <w:rsid w:val="007B0287"/>
    <w:rsid w:val="007B1E36"/>
    <w:rsid w:val="007E2B24"/>
    <w:rsid w:val="00811145"/>
    <w:rsid w:val="0081147C"/>
    <w:rsid w:val="00877B6F"/>
    <w:rsid w:val="00884AD9"/>
    <w:rsid w:val="00887188"/>
    <w:rsid w:val="008950CB"/>
    <w:rsid w:val="008A5B0B"/>
    <w:rsid w:val="008B6C8C"/>
    <w:rsid w:val="008C6942"/>
    <w:rsid w:val="008D476A"/>
    <w:rsid w:val="008D6A8C"/>
    <w:rsid w:val="00901A60"/>
    <w:rsid w:val="009072A2"/>
    <w:rsid w:val="00920897"/>
    <w:rsid w:val="0093426F"/>
    <w:rsid w:val="00956B14"/>
    <w:rsid w:val="0098265B"/>
    <w:rsid w:val="00983969"/>
    <w:rsid w:val="009B5312"/>
    <w:rsid w:val="009D78F1"/>
    <w:rsid w:val="009F41FA"/>
    <w:rsid w:val="00A23025"/>
    <w:rsid w:val="00A574EB"/>
    <w:rsid w:val="00A766BD"/>
    <w:rsid w:val="00A77017"/>
    <w:rsid w:val="00A91753"/>
    <w:rsid w:val="00A94672"/>
    <w:rsid w:val="00AB36FB"/>
    <w:rsid w:val="00B32ED7"/>
    <w:rsid w:val="00B3489A"/>
    <w:rsid w:val="00B60533"/>
    <w:rsid w:val="00B9068C"/>
    <w:rsid w:val="00BC0B35"/>
    <w:rsid w:val="00BF2713"/>
    <w:rsid w:val="00C2145E"/>
    <w:rsid w:val="00C838F9"/>
    <w:rsid w:val="00CC4B61"/>
    <w:rsid w:val="00CC61B0"/>
    <w:rsid w:val="00CD3286"/>
    <w:rsid w:val="00CE5155"/>
    <w:rsid w:val="00D10CE8"/>
    <w:rsid w:val="00D17016"/>
    <w:rsid w:val="00D245C1"/>
    <w:rsid w:val="00D32AEC"/>
    <w:rsid w:val="00D37D21"/>
    <w:rsid w:val="00D454D3"/>
    <w:rsid w:val="00D614D5"/>
    <w:rsid w:val="00D8124F"/>
    <w:rsid w:val="00D8262A"/>
    <w:rsid w:val="00DB7F17"/>
    <w:rsid w:val="00DC4708"/>
    <w:rsid w:val="00E34FD1"/>
    <w:rsid w:val="00E54B80"/>
    <w:rsid w:val="00E54C08"/>
    <w:rsid w:val="00E66CBE"/>
    <w:rsid w:val="00EA27FA"/>
    <w:rsid w:val="00EA382D"/>
    <w:rsid w:val="00EA76EB"/>
    <w:rsid w:val="00EB51E3"/>
    <w:rsid w:val="00EC280C"/>
    <w:rsid w:val="00ED3A3E"/>
    <w:rsid w:val="00F04CCA"/>
    <w:rsid w:val="00F07583"/>
    <w:rsid w:val="00F103F9"/>
    <w:rsid w:val="00F149FA"/>
    <w:rsid w:val="00F2378D"/>
    <w:rsid w:val="00F405AA"/>
    <w:rsid w:val="00F4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2289"/>
    <o:shapelayout v:ext="edit">
      <o:idmap v:ext="edit" data="1"/>
    </o:shapelayout>
  </w:shapeDefaults>
  <w:decimalSymbol w:val=","/>
  <w:listSeparator w:val=";"/>
  <w14:docId w14:val="1BEF03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877B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32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CD328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CD328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qFormat/>
    <w:rsid w:val="00877B6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877B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rsid w:val="00877B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877B6F"/>
    <w:pPr>
      <w:ind w:left="720"/>
      <w:contextualSpacing/>
    </w:pPr>
  </w:style>
  <w:style w:type="table" w:styleId="Tabelacomgrade">
    <w:name w:val="Table Grid"/>
    <w:basedOn w:val="Tabelanormal"/>
    <w:uiPriority w:val="59"/>
    <w:rsid w:val="001864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2">
    <w:name w:val="Body Text 2"/>
    <w:basedOn w:val="Normal"/>
    <w:link w:val="Corpodetexto2Char"/>
    <w:unhideWhenUsed/>
    <w:rsid w:val="00186409"/>
    <w:pPr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186409"/>
    <w:rPr>
      <w:sz w:val="24"/>
    </w:rPr>
  </w:style>
  <w:style w:type="paragraph" w:styleId="Textodebalo">
    <w:name w:val="Balloon Text"/>
    <w:basedOn w:val="Normal"/>
    <w:link w:val="TextodebaloChar"/>
    <w:rsid w:val="001864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8640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A5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54CC"/>
    <w:rPr>
      <w:sz w:val="24"/>
      <w:szCs w:val="24"/>
    </w:rPr>
  </w:style>
  <w:style w:type="paragraph" w:styleId="Rodap">
    <w:name w:val="footer"/>
    <w:basedOn w:val="Normal"/>
    <w:link w:val="RodapChar"/>
    <w:rsid w:val="004A5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A54CC"/>
    <w:rPr>
      <w:sz w:val="24"/>
      <w:szCs w:val="24"/>
    </w:rPr>
  </w:style>
  <w:style w:type="character" w:styleId="Nmerodepgina">
    <w:name w:val="page number"/>
    <w:basedOn w:val="Fontepargpadro"/>
    <w:uiPriority w:val="99"/>
    <w:unhideWhenUsed/>
    <w:rsid w:val="004A54CC"/>
  </w:style>
  <w:style w:type="character" w:customStyle="1" w:styleId="Ttulo4Char">
    <w:name w:val="Título 4 Char"/>
    <w:basedOn w:val="Fontepargpadro"/>
    <w:link w:val="Ttulo4"/>
    <w:semiHidden/>
    <w:rsid w:val="00CD32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CD328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rpodetexto31">
    <w:name w:val="Corpo de texto 31"/>
    <w:basedOn w:val="Normal"/>
    <w:rsid w:val="00CD3286"/>
    <w:pPr>
      <w:suppressAutoHyphens/>
      <w:jc w:val="both"/>
    </w:pPr>
    <w:rPr>
      <w:rFonts w:ascii="Arial" w:hAnsi="Arial" w:cs="Arial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D32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link w:val="SemEspaamentoChar"/>
    <w:uiPriority w:val="1"/>
    <w:qFormat/>
    <w:rsid w:val="00DC4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C4708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877B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32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CD328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CD328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qFormat/>
    <w:rsid w:val="00877B6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877B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rsid w:val="00877B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877B6F"/>
    <w:pPr>
      <w:ind w:left="720"/>
      <w:contextualSpacing/>
    </w:pPr>
  </w:style>
  <w:style w:type="table" w:styleId="Tabelacomgrade">
    <w:name w:val="Table Grid"/>
    <w:basedOn w:val="Tabelanormal"/>
    <w:uiPriority w:val="59"/>
    <w:rsid w:val="001864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2">
    <w:name w:val="Body Text 2"/>
    <w:basedOn w:val="Normal"/>
    <w:link w:val="Corpodetexto2Char"/>
    <w:unhideWhenUsed/>
    <w:rsid w:val="00186409"/>
    <w:pPr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186409"/>
    <w:rPr>
      <w:sz w:val="24"/>
    </w:rPr>
  </w:style>
  <w:style w:type="paragraph" w:styleId="Textodebalo">
    <w:name w:val="Balloon Text"/>
    <w:basedOn w:val="Normal"/>
    <w:link w:val="TextodebaloChar"/>
    <w:rsid w:val="001864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8640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A5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54CC"/>
    <w:rPr>
      <w:sz w:val="24"/>
      <w:szCs w:val="24"/>
    </w:rPr>
  </w:style>
  <w:style w:type="paragraph" w:styleId="Rodap">
    <w:name w:val="footer"/>
    <w:basedOn w:val="Normal"/>
    <w:link w:val="RodapChar"/>
    <w:rsid w:val="004A5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A54CC"/>
    <w:rPr>
      <w:sz w:val="24"/>
      <w:szCs w:val="24"/>
    </w:rPr>
  </w:style>
  <w:style w:type="character" w:styleId="Nmerodepgina">
    <w:name w:val="page number"/>
    <w:basedOn w:val="Fontepargpadro"/>
    <w:uiPriority w:val="99"/>
    <w:unhideWhenUsed/>
    <w:rsid w:val="004A54CC"/>
  </w:style>
  <w:style w:type="character" w:customStyle="1" w:styleId="Ttulo4Char">
    <w:name w:val="Título 4 Char"/>
    <w:basedOn w:val="Fontepargpadro"/>
    <w:link w:val="Ttulo4"/>
    <w:semiHidden/>
    <w:rsid w:val="00CD32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CD328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rpodetexto31">
    <w:name w:val="Corpo de texto 31"/>
    <w:basedOn w:val="Normal"/>
    <w:rsid w:val="00CD3286"/>
    <w:pPr>
      <w:suppressAutoHyphens/>
      <w:jc w:val="both"/>
    </w:pPr>
    <w:rPr>
      <w:rFonts w:ascii="Arial" w:hAnsi="Arial" w:cs="Arial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D32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link w:val="SemEspaamentoChar"/>
    <w:uiPriority w:val="1"/>
    <w:qFormat/>
    <w:rsid w:val="00DC4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C4708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1.gif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F27297-C28B-41A9-AD3C-9A93E0DC8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</TotalTime>
  <Pages>21</Pages>
  <Words>3203</Words>
  <Characters>18953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DIRETRIZES PARA A FISCALIZAÇÃO RODOVIÁRIA DE PRODUTOS PERIGOSOS</vt:lpstr>
    </vt:vector>
  </TitlesOfParts>
  <Company>DIVISÃO DE DEFESA CIVIL</Company>
  <LinksUpToDate>false</LinksUpToDate>
  <CharactersWithSpaces>22112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DIRETRIZES PARA A FISCALIZAÇÃO RODOVIÁRIA DE PRODUTOS PERIGOSOS</dc:title>
  <dc:creator>SETOR OPERACIONAL</dc:creator>
  <cp:lastModifiedBy>CM208</cp:lastModifiedBy>
  <cp:revision>38</cp:revision>
  <cp:lastPrinted>2014-10-06T18:38:00Z</cp:lastPrinted>
  <dcterms:created xsi:type="dcterms:W3CDTF">2012-07-10T14:08:00Z</dcterms:created>
  <dcterms:modified xsi:type="dcterms:W3CDTF">2015-06-03T20:55:00Z</dcterms:modified>
</cp:coreProperties>
</file>